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0DEC3" w14:textId="77777777" w:rsidR="00B70795" w:rsidRPr="00D15F9A" w:rsidRDefault="001471B3" w:rsidP="00B70795">
      <w:pPr>
        <w:pStyle w:val="a6"/>
        <w:kinsoku w:val="0"/>
        <w:overflowPunct w:val="0"/>
        <w:spacing w:line="216" w:lineRule="auto"/>
        <w:jc w:val="center"/>
        <w:rPr>
          <w:rFonts w:ascii="Cordia New" w:hAnsi="Cordia New" w:cs="Cordia New"/>
          <w:sz w:val="32"/>
          <w:szCs w:val="32"/>
          <w:cs/>
        </w:rPr>
      </w:pPr>
      <w:r w:rsidRPr="00D15F9A">
        <w:rPr>
          <w:rFonts w:ascii="Cordia New" w:hAnsi="Cordia New" w:cs="Cordia New"/>
          <w:sz w:val="32"/>
          <w:szCs w:val="32"/>
          <w:cs/>
        </w:rPr>
        <w:t>แบบรายงานเหตุการณ์ไม่พึงประสงค์</w:t>
      </w:r>
      <w:r w:rsidR="00075EEF" w:rsidRPr="00D15F9A">
        <w:rPr>
          <w:rFonts w:ascii="Cordia New" w:hAnsi="Cordia New" w:cs="Cordia New"/>
          <w:sz w:val="32"/>
          <w:szCs w:val="32"/>
          <w:cs/>
        </w:rPr>
        <w:t>ชนิดร้ายแรงสำหรับเครื่องมือแพทย์</w:t>
      </w:r>
      <w:r w:rsidR="00B70795" w:rsidRPr="00D15F9A">
        <w:rPr>
          <w:rFonts w:ascii="Cordia New" w:hAnsi="Cordia New" w:cs="Cordia New"/>
          <w:sz w:val="32"/>
          <w:szCs w:val="32"/>
        </w:rPr>
        <w:t>_</w:t>
      </w:r>
      <w:r w:rsidR="006F7186" w:rsidRPr="00D15F9A">
        <w:rPr>
          <w:rFonts w:ascii="Cordia New" w:hAnsi="Cordia New" w:cs="Cordia New"/>
          <w:sz w:val="32"/>
          <w:szCs w:val="32"/>
          <w:cs/>
        </w:rPr>
        <w:t>นอกสถาบัน</w:t>
      </w:r>
    </w:p>
    <w:p w14:paraId="3CEEDDB2" w14:textId="77777777" w:rsidR="001471B3" w:rsidRPr="00D15F9A" w:rsidRDefault="001471B3">
      <w:pPr>
        <w:pStyle w:val="a3"/>
        <w:kinsoku w:val="0"/>
        <w:overflowPunct w:val="0"/>
        <w:spacing w:before="8" w:after="1"/>
        <w:jc w:val="left"/>
        <w:rPr>
          <w:rFonts w:ascii="Cordia New" w:hAnsi="Cordia New" w:cs="Cordia New"/>
          <w:b/>
          <w:bCs/>
          <w:sz w:val="28"/>
          <w:szCs w:val="28"/>
        </w:rPr>
      </w:pPr>
    </w:p>
    <w:tbl>
      <w:tblPr>
        <w:tblW w:w="0" w:type="auto"/>
        <w:tblInd w:w="1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9"/>
        <w:gridCol w:w="142"/>
        <w:gridCol w:w="992"/>
        <w:gridCol w:w="567"/>
        <w:gridCol w:w="567"/>
        <w:gridCol w:w="293"/>
        <w:gridCol w:w="274"/>
        <w:gridCol w:w="567"/>
        <w:gridCol w:w="293"/>
        <w:gridCol w:w="841"/>
        <w:gridCol w:w="709"/>
        <w:gridCol w:w="339"/>
        <w:gridCol w:w="86"/>
        <w:gridCol w:w="789"/>
        <w:gridCol w:w="203"/>
        <w:gridCol w:w="1276"/>
        <w:gridCol w:w="1801"/>
        <w:gridCol w:w="6"/>
      </w:tblGrid>
      <w:tr w:rsidR="006027C1" w:rsidRPr="00655D63" w14:paraId="67513959" w14:textId="77777777" w:rsidTr="006C7518">
        <w:trPr>
          <w:trHeight w:val="361"/>
        </w:trPr>
        <w:tc>
          <w:tcPr>
            <w:tcW w:w="1104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BBD12" w14:textId="77777777" w:rsidR="006027C1" w:rsidRPr="00655D63" w:rsidRDefault="006027C1" w:rsidP="00A956C9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sz w:val="28"/>
                <w:szCs w:val="28"/>
                <w:cs/>
              </w:rPr>
              <w:t>ชื่อโครงการวิจัย (ภาษาไทย)</w:t>
            </w:r>
          </w:p>
        </w:tc>
      </w:tr>
      <w:tr w:rsidR="00A956C9" w:rsidRPr="00655D63" w14:paraId="75F2FF3C" w14:textId="77777777" w:rsidTr="006C7518">
        <w:trPr>
          <w:trHeight w:val="361"/>
        </w:trPr>
        <w:tc>
          <w:tcPr>
            <w:tcW w:w="1104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1F50F" w14:textId="77777777" w:rsidR="00A956C9" w:rsidRPr="00655D63" w:rsidRDefault="00A956C9" w:rsidP="006027C1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sz w:val="28"/>
                <w:szCs w:val="28"/>
                <w:cs/>
              </w:rPr>
            </w:pPr>
          </w:p>
        </w:tc>
      </w:tr>
      <w:tr w:rsidR="00A956C9" w:rsidRPr="00655D63" w14:paraId="2A1D9A7E" w14:textId="77777777" w:rsidTr="006C7518">
        <w:trPr>
          <w:trHeight w:val="361"/>
        </w:trPr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A93F" w14:textId="77777777" w:rsidR="00A956C9" w:rsidRPr="00655D6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sz w:val="28"/>
                <w:szCs w:val="28"/>
                <w:cs/>
              </w:rPr>
              <w:t xml:space="preserve"> รหัสโครงการ</w:t>
            </w:r>
          </w:p>
        </w:tc>
        <w:tc>
          <w:tcPr>
            <w:tcW w:w="256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8085" w14:textId="77777777" w:rsidR="00A956C9" w:rsidRPr="00655D6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A55B9" w14:textId="77777777" w:rsidR="00A956C9" w:rsidRPr="00655D6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sz w:val="28"/>
                <w:szCs w:val="28"/>
                <w:cs/>
              </w:rPr>
              <w:t xml:space="preserve"> ผู้ให้ทุนวิจัย</w:t>
            </w:r>
          </w:p>
        </w:tc>
        <w:tc>
          <w:tcPr>
            <w:tcW w:w="605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740CC" w14:textId="77777777" w:rsidR="00A956C9" w:rsidRPr="00655D6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</w:p>
        </w:tc>
      </w:tr>
      <w:tr w:rsidR="00A956C9" w:rsidRPr="00655D63" w14:paraId="73EB7019" w14:textId="77777777" w:rsidTr="006C7518">
        <w:trPr>
          <w:trHeight w:val="361"/>
        </w:trPr>
        <w:tc>
          <w:tcPr>
            <w:tcW w:w="1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C9915" w14:textId="77777777" w:rsidR="00A956C9" w:rsidRPr="00655D6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sz w:val="28"/>
                <w:szCs w:val="28"/>
                <w:cs/>
              </w:rPr>
              <w:t xml:space="preserve"> หัวหน้าโครงการ</w:t>
            </w:r>
          </w:p>
        </w:tc>
        <w:tc>
          <w:tcPr>
            <w:tcW w:w="960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99524" w14:textId="77777777" w:rsidR="00A956C9" w:rsidRPr="00655D63" w:rsidRDefault="00A956C9" w:rsidP="006027C1">
            <w:pPr>
              <w:pStyle w:val="TableParagraph"/>
              <w:kinsoku w:val="0"/>
              <w:overflowPunct w:val="0"/>
              <w:spacing w:line="342" w:lineRule="exact"/>
              <w:ind w:left="0"/>
              <w:rPr>
                <w:rFonts w:ascii="Cordia New" w:hAnsi="Cordia New" w:cs="Cordia New"/>
                <w:spacing w:val="-2"/>
                <w:w w:val="95"/>
                <w:sz w:val="28"/>
                <w:szCs w:val="28"/>
                <w:cs/>
              </w:rPr>
            </w:pPr>
          </w:p>
        </w:tc>
      </w:tr>
      <w:tr w:rsidR="00B70795" w:rsidRPr="00655D63" w14:paraId="523493B7" w14:textId="77777777" w:rsidTr="006C7518">
        <w:trPr>
          <w:trHeight w:val="376"/>
        </w:trPr>
        <w:tc>
          <w:tcPr>
            <w:tcW w:w="11044" w:type="dxa"/>
            <w:gridSpan w:val="18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000000"/>
          </w:tcPr>
          <w:p w14:paraId="2A38702F" w14:textId="77777777" w:rsidR="00B70795" w:rsidRPr="00655D63" w:rsidRDefault="00A956C9" w:rsidP="00B70795">
            <w:pPr>
              <w:pStyle w:val="TableParagraph"/>
              <w:kinsoku w:val="0"/>
              <w:overflowPunct w:val="0"/>
              <w:spacing w:before="6" w:line="350" w:lineRule="exact"/>
              <w:ind w:left="112"/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 xml:space="preserve">ก. </w:t>
            </w:r>
            <w:r w:rsidR="00B70795" w:rsidRPr="00655D63"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  <w:cs/>
              </w:rPr>
              <w:t>รายละเอียดเครื่องมือแพทย์</w:t>
            </w:r>
            <w:r w:rsidR="00B70795" w:rsidRPr="00655D63">
              <w:rPr>
                <w:rFonts w:ascii="Cordia New" w:hAnsi="Cordia New" w:cs="Cordia New"/>
                <w:b/>
                <w:bCs/>
                <w:color w:val="FFFFFF"/>
                <w:spacing w:val="2"/>
                <w:sz w:val="28"/>
                <w:szCs w:val="28"/>
                <w:cs/>
              </w:rPr>
              <w:t xml:space="preserve"> </w:t>
            </w:r>
          </w:p>
        </w:tc>
      </w:tr>
      <w:tr w:rsidR="00B70795" w:rsidRPr="00655D63" w14:paraId="7D5E91D4" w14:textId="77777777" w:rsidTr="006C7518">
        <w:trPr>
          <w:trHeight w:val="357"/>
        </w:trPr>
        <w:tc>
          <w:tcPr>
            <w:tcW w:w="2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3A8C0" w14:textId="77777777" w:rsidR="00B70795" w:rsidRPr="00655D63" w:rsidRDefault="00B70795" w:rsidP="00B70795">
            <w:pPr>
              <w:pStyle w:val="TableParagraph"/>
              <w:kinsoku w:val="0"/>
              <w:overflowPunct w:val="0"/>
              <w:spacing w:line="337" w:lineRule="exact"/>
              <w:rPr>
                <w:rFonts w:ascii="Cordia New" w:hAnsi="Cordia New" w:cs="Cordia New"/>
                <w:spacing w:val="-6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>ชื่อ</w:t>
            </w:r>
            <w:r w:rsidR="00075EEF" w:rsidRPr="00655D63"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  <w:t>เครื่องมือแพทย์</w:t>
            </w:r>
          </w:p>
        </w:tc>
        <w:tc>
          <w:tcPr>
            <w:tcW w:w="861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D9C59" w14:textId="77777777" w:rsidR="00B70795" w:rsidRPr="00655D63" w:rsidRDefault="00B70795" w:rsidP="00B70795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  <w:p w14:paraId="05A3F0EE" w14:textId="77777777" w:rsidR="008F5012" w:rsidRPr="00655D63" w:rsidRDefault="008F5012" w:rsidP="00B70795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6C7518" w:rsidRPr="00655D63" w14:paraId="69177DBA" w14:textId="77777777" w:rsidTr="006C7518">
        <w:trPr>
          <w:trHeight w:val="357"/>
        </w:trPr>
        <w:tc>
          <w:tcPr>
            <w:tcW w:w="2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D7B23" w14:textId="77777777" w:rsidR="006C7518" w:rsidRPr="00655D63" w:rsidRDefault="006C7518" w:rsidP="006C7518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sz w:val="28"/>
                <w:szCs w:val="28"/>
                <w:cs/>
              </w:rPr>
              <w:t>ประเภทเครื่องมือแพทย์</w:t>
            </w:r>
          </w:p>
          <w:p w14:paraId="1039B0C7" w14:textId="77777777" w:rsidR="006C7518" w:rsidRPr="00655D63" w:rsidRDefault="006C7518" w:rsidP="006C7518">
            <w:pPr>
              <w:pStyle w:val="TableParagraph"/>
              <w:kinsoku w:val="0"/>
              <w:overflowPunct w:val="0"/>
              <w:spacing w:line="337" w:lineRule="exact"/>
              <w:rPr>
                <w:rFonts w:ascii="Cordia New" w:hAnsi="Cordia New" w:cs="Cordia New"/>
                <w:spacing w:val="-7"/>
                <w:sz w:val="28"/>
                <w:szCs w:val="28"/>
                <w:cs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F8B93" w14:textId="77777777" w:rsidR="006C7518" w:rsidRPr="00655D63" w:rsidRDefault="006C7518" w:rsidP="006C7518">
            <w:pPr>
              <w:pStyle w:val="TableParagraph"/>
              <w:numPr>
                <w:ilvl w:val="0"/>
                <w:numId w:val="10"/>
              </w:numPr>
              <w:tabs>
                <w:tab w:val="left" w:pos="456"/>
              </w:tabs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sz w:val="28"/>
                <w:szCs w:val="28"/>
              </w:rPr>
              <w:t>IVD</w:t>
            </w:r>
          </w:p>
          <w:p w14:paraId="70DA529A" w14:textId="77777777" w:rsidR="006C7518" w:rsidRPr="00655D63" w:rsidRDefault="006C7518" w:rsidP="006C7518">
            <w:pPr>
              <w:pStyle w:val="TableParagraph"/>
              <w:numPr>
                <w:ilvl w:val="0"/>
                <w:numId w:val="10"/>
              </w:numPr>
              <w:tabs>
                <w:tab w:val="left" w:pos="456"/>
              </w:tabs>
              <w:kinsoku w:val="0"/>
              <w:overflowPunct w:val="0"/>
              <w:spacing w:line="358" w:lineRule="exact"/>
              <w:rPr>
                <w:rFonts w:ascii="Cordia New" w:hAnsi="Cordia New" w:cs="Cordia New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sz w:val="28"/>
                <w:szCs w:val="28"/>
              </w:rPr>
              <w:t>Non</w:t>
            </w:r>
            <w:r w:rsidRPr="00655D63">
              <w:rPr>
                <w:rFonts w:ascii="Cordia New" w:hAnsi="Cordia New" w:cs="Cordia New"/>
                <w:sz w:val="28"/>
                <w:szCs w:val="28"/>
                <w:cs/>
              </w:rPr>
              <w:t>-</w:t>
            </w:r>
            <w:r w:rsidRPr="00655D63">
              <w:rPr>
                <w:rFonts w:ascii="Cordia New" w:hAnsi="Cordia New" w:cs="Cordia New"/>
                <w:sz w:val="28"/>
                <w:szCs w:val="28"/>
              </w:rPr>
              <w:t>IVD</w:t>
            </w:r>
          </w:p>
        </w:tc>
        <w:tc>
          <w:tcPr>
            <w:tcW w:w="24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FD3BD" w14:textId="77777777" w:rsidR="006C7518" w:rsidRPr="00655D63" w:rsidRDefault="006C7518" w:rsidP="006C7518">
            <w:pPr>
              <w:pStyle w:val="TableParagraph"/>
              <w:kinsoku w:val="0"/>
              <w:overflowPunct w:val="0"/>
              <w:spacing w:line="358" w:lineRule="exact"/>
              <w:ind w:left="104"/>
              <w:rPr>
                <w:rFonts w:ascii="Cordia New" w:hAnsi="Cordia New" w:cs="Cordia New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sz w:val="28"/>
                <w:szCs w:val="28"/>
                <w:cs/>
              </w:rPr>
              <w:t>ประเภทตามความเสี่ยง</w:t>
            </w:r>
          </w:p>
          <w:p w14:paraId="488A9B74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  <w:tc>
          <w:tcPr>
            <w:tcW w:w="450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A87EA" w14:textId="77777777" w:rsidR="006C7518" w:rsidRPr="00655D63" w:rsidRDefault="006C7518" w:rsidP="006C7518">
            <w:pPr>
              <w:pStyle w:val="TableParagraph"/>
              <w:kinsoku w:val="0"/>
              <w:overflowPunct w:val="0"/>
              <w:spacing w:line="358" w:lineRule="exact"/>
              <w:ind w:left="98"/>
              <w:rPr>
                <w:rFonts w:ascii="Cordia New" w:hAnsi="Cordia New" w:cs="Cordia New"/>
                <w:spacing w:val="-5"/>
                <w:sz w:val="28"/>
                <w:szCs w:val="28"/>
              </w:rPr>
            </w:pPr>
            <w:r w:rsidRPr="00655D6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655D63">
              <w:rPr>
                <w:rFonts w:ascii="Cordia New" w:hAnsi="Cordia New" w:cs="Cordia New"/>
                <w:spacing w:val="-19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655D63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6"/>
                <w:sz w:val="28"/>
                <w:szCs w:val="28"/>
              </w:rPr>
              <w:t>1</w:t>
            </w:r>
            <w:r w:rsidRPr="00655D63">
              <w:rPr>
                <w:rFonts w:ascii="Cordia New" w:hAnsi="Cordia New" w:cs="Cordia New"/>
                <w:spacing w:val="-16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 xml:space="preserve">            </w:t>
            </w:r>
            <w:r w:rsidRPr="00655D63">
              <w:rPr>
                <w:rFonts w:ascii="Cordia New" w:hAnsi="Cordia New" w:cs="Cordia New" w:hint="cs"/>
                <w:spacing w:val="-5"/>
                <w:sz w:val="28"/>
                <w:szCs w:val="28"/>
                <w:cs/>
              </w:rPr>
              <w:t></w:t>
            </w:r>
            <w:r w:rsidRPr="00655D63">
              <w:rPr>
                <w:rFonts w:ascii="Cordia New" w:hAnsi="Cordia New" w:cs="Cordia New"/>
                <w:spacing w:val="-22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5"/>
                <w:sz w:val="28"/>
                <w:szCs w:val="28"/>
                <w:cs/>
              </w:rPr>
              <w:t>ประเภทที่</w:t>
            </w:r>
            <w:r w:rsidRPr="00655D63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5"/>
                <w:sz w:val="28"/>
                <w:szCs w:val="28"/>
              </w:rPr>
              <w:t>2</w:t>
            </w:r>
            <w:r w:rsidRPr="00655D63">
              <w:rPr>
                <w:rFonts w:ascii="Cordia New" w:hAnsi="Cordia New" w:cs="Cordia New"/>
                <w:spacing w:val="-15"/>
                <w:sz w:val="28"/>
                <w:szCs w:val="28"/>
                <w:cs/>
              </w:rPr>
              <w:t xml:space="preserve"> </w:t>
            </w:r>
          </w:p>
          <w:p w14:paraId="5FBCCD29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 xml:space="preserve">  </w:t>
            </w:r>
            <w:r w:rsidRPr="00655D6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655D63">
              <w:rPr>
                <w:rFonts w:ascii="Cordia New" w:hAnsi="Cordia New" w:cs="Cordia New"/>
                <w:spacing w:val="-19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655D63">
              <w:rPr>
                <w:rFonts w:ascii="Cordia New" w:hAnsi="Cordia New" w:cs="Cordia New"/>
                <w:spacing w:val="-9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6"/>
                <w:sz w:val="28"/>
                <w:szCs w:val="28"/>
              </w:rPr>
              <w:t>3</w:t>
            </w:r>
            <w:r w:rsidRPr="00655D63">
              <w:rPr>
                <w:rFonts w:ascii="Cordia New" w:hAnsi="Cordia New" w:cs="Cordia New"/>
                <w:spacing w:val="-16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 xml:space="preserve">            </w:t>
            </w:r>
            <w:r w:rsidRPr="00655D63">
              <w:rPr>
                <w:rFonts w:ascii="Cordia New" w:hAnsi="Cordia New" w:cs="Cordia New" w:hint="cs"/>
                <w:spacing w:val="-6"/>
                <w:sz w:val="28"/>
                <w:szCs w:val="28"/>
                <w:cs/>
              </w:rPr>
              <w:t></w:t>
            </w:r>
            <w:r w:rsidRPr="00655D63">
              <w:rPr>
                <w:rFonts w:ascii="Cordia New" w:hAnsi="Cordia New" w:cs="Cordia New"/>
                <w:spacing w:val="-18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6"/>
                <w:sz w:val="28"/>
                <w:szCs w:val="28"/>
                <w:cs/>
              </w:rPr>
              <w:t>ประเภทที่</w:t>
            </w:r>
            <w:r w:rsidRPr="00655D63">
              <w:rPr>
                <w:rFonts w:ascii="Cordia New" w:hAnsi="Cordia New" w:cs="Cordia New"/>
                <w:spacing w:val="-10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spacing w:val="-5"/>
                <w:sz w:val="28"/>
                <w:szCs w:val="28"/>
              </w:rPr>
              <w:t>4</w:t>
            </w:r>
            <w:r w:rsidRPr="00655D63">
              <w:rPr>
                <w:rFonts w:ascii="Cordia New" w:hAnsi="Cordia New" w:cs="Cordia New"/>
                <w:spacing w:val="-15"/>
                <w:sz w:val="28"/>
                <w:szCs w:val="28"/>
                <w:cs/>
              </w:rPr>
              <w:t xml:space="preserve"> </w:t>
            </w:r>
          </w:p>
        </w:tc>
      </w:tr>
      <w:tr w:rsidR="00B70795" w:rsidRPr="00655D63" w14:paraId="23EC72BD" w14:textId="77777777" w:rsidTr="006C7518">
        <w:trPr>
          <w:trHeight w:val="388"/>
        </w:trPr>
        <w:tc>
          <w:tcPr>
            <w:tcW w:w="1104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F2E9F" w14:textId="77777777" w:rsidR="00A956C9" w:rsidRPr="00655D63" w:rsidRDefault="00B70795" w:rsidP="00A956C9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2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ข้อบ่งใช้/วัตถุประสงค์การใช้งาน</w:t>
            </w:r>
            <w:r w:rsidRPr="00655D63">
              <w:rPr>
                <w:rFonts w:ascii="Cordia New" w:hAnsi="Cordia New" w:cs="Cordia New"/>
                <w:sz w:val="28"/>
                <w:szCs w:val="28"/>
                <w:cs/>
              </w:rPr>
              <w:t xml:space="preserve"> </w:t>
            </w:r>
          </w:p>
        </w:tc>
      </w:tr>
      <w:tr w:rsidR="00A956C9" w:rsidRPr="00655D63" w14:paraId="656D00B3" w14:textId="77777777" w:rsidTr="006C7518">
        <w:trPr>
          <w:trHeight w:val="388"/>
        </w:trPr>
        <w:tc>
          <w:tcPr>
            <w:tcW w:w="1104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A827E" w14:textId="77777777" w:rsidR="00A956C9" w:rsidRPr="00655D63" w:rsidRDefault="00A956C9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</w:tr>
      <w:tr w:rsidR="002E0ECD" w:rsidRPr="00655D63" w14:paraId="706F5181" w14:textId="77777777" w:rsidTr="006C7518">
        <w:trPr>
          <w:trHeight w:val="388"/>
        </w:trPr>
        <w:tc>
          <w:tcPr>
            <w:tcW w:w="2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0C692" w14:textId="77777777" w:rsidR="002E0ECD" w:rsidRPr="00655D63" w:rsidRDefault="002E0ECD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ชื่อผู้ผลิต</w:t>
            </w:r>
          </w:p>
        </w:tc>
        <w:tc>
          <w:tcPr>
            <w:tcW w:w="445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E85F5" w14:textId="77777777" w:rsidR="002E0ECD" w:rsidRPr="00655D63" w:rsidRDefault="002E0ECD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60DAE" w14:textId="77777777" w:rsidR="002E0ECD" w:rsidRPr="00655D63" w:rsidRDefault="002E0ECD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ประเทศ</w:t>
            </w:r>
          </w:p>
        </w:tc>
        <w:tc>
          <w:tcPr>
            <w:tcW w:w="32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817C" w14:textId="77777777" w:rsidR="002E0ECD" w:rsidRPr="00655D63" w:rsidRDefault="002E0ECD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</w:tr>
      <w:tr w:rsidR="006F7186" w:rsidRPr="00655D63" w14:paraId="0EF23E3D" w14:textId="77777777" w:rsidTr="006C7518">
        <w:trPr>
          <w:trHeight w:val="388"/>
        </w:trPr>
        <w:tc>
          <w:tcPr>
            <w:tcW w:w="2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6AB6F" w14:textId="77777777" w:rsidR="006F7186" w:rsidRPr="00655D63" w:rsidRDefault="006F7186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ชื่อเจ้าของผลิตภัณฑ์</w:t>
            </w:r>
          </w:p>
        </w:tc>
        <w:tc>
          <w:tcPr>
            <w:tcW w:w="445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BBEFB" w14:textId="77777777" w:rsidR="006F7186" w:rsidRPr="00655D63" w:rsidRDefault="006F7186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A6E30" w14:textId="77777777" w:rsidR="006F7186" w:rsidRPr="00655D63" w:rsidRDefault="006F7186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>ประเทศ</w:t>
            </w:r>
          </w:p>
        </w:tc>
        <w:tc>
          <w:tcPr>
            <w:tcW w:w="32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1FA75" w14:textId="77777777" w:rsidR="006F7186" w:rsidRPr="00655D63" w:rsidRDefault="006F7186" w:rsidP="00B70795">
            <w:pPr>
              <w:pStyle w:val="TableParagraph"/>
              <w:kinsoku w:val="0"/>
              <w:overflowPunct w:val="0"/>
              <w:spacing w:line="358" w:lineRule="exact"/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</w:pPr>
          </w:p>
        </w:tc>
      </w:tr>
      <w:tr w:rsidR="006F7186" w:rsidRPr="00655D63" w14:paraId="51AE5C29" w14:textId="77777777">
        <w:trPr>
          <w:trHeight w:val="362"/>
        </w:trPr>
        <w:tc>
          <w:tcPr>
            <w:tcW w:w="24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7E4A5491" w14:textId="77777777" w:rsidR="006F7186" w:rsidRPr="00655D63" w:rsidRDefault="00D960E1" w:rsidP="00B70795">
            <w:pPr>
              <w:pStyle w:val="TableParagraph"/>
              <w:kinsoku w:val="0"/>
              <w:overflowPunct w:val="0"/>
              <w:spacing w:line="342" w:lineRule="exact"/>
              <w:rPr>
                <w:rFonts w:ascii="Cordia New" w:hAnsi="Cordia New" w:cs="Cordia New"/>
                <w:b/>
                <w:bCs/>
                <w:color w:val="FFFFFF"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color w:val="FFFFFF"/>
                <w:spacing w:val="-3"/>
                <w:sz w:val="28"/>
                <w:szCs w:val="28"/>
              </w:rPr>
              <w:t>Model number</w:t>
            </w:r>
          </w:p>
        </w:tc>
        <w:tc>
          <w:tcPr>
            <w:tcW w:w="8611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9B378A" w14:textId="77777777" w:rsidR="006F7186" w:rsidRPr="00655D63" w:rsidRDefault="006F7186" w:rsidP="00B70795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b/>
                <w:bCs/>
                <w:color w:val="FFFFFF"/>
                <w:sz w:val="28"/>
                <w:szCs w:val="28"/>
              </w:rPr>
            </w:pPr>
          </w:p>
        </w:tc>
      </w:tr>
      <w:tr w:rsidR="00D960E1" w:rsidRPr="00655D63" w14:paraId="37B9096E" w14:textId="77777777" w:rsidTr="006C7518">
        <w:trPr>
          <w:trHeight w:val="362"/>
        </w:trPr>
        <w:tc>
          <w:tcPr>
            <w:tcW w:w="30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25F1F" w14:textId="77777777" w:rsidR="00D960E1" w:rsidRPr="00655D63" w:rsidRDefault="00D960E1" w:rsidP="00D960E1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spacing w:val="-3"/>
                <w:sz w:val="28"/>
                <w:szCs w:val="28"/>
                <w:cs/>
              </w:rPr>
              <w:t xml:space="preserve"> จำนวนทั้งหมดที่ใช้ในโครงการวิจัย </w:t>
            </w:r>
          </w:p>
        </w:tc>
        <w:tc>
          <w:tcPr>
            <w:tcW w:w="804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F404" w14:textId="77777777" w:rsidR="00D960E1" w:rsidRPr="00655D63" w:rsidRDefault="00D960E1" w:rsidP="00D960E1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</w:p>
        </w:tc>
      </w:tr>
      <w:tr w:rsidR="006C7518" w:rsidRPr="00655D63" w14:paraId="636CAFFC" w14:textId="77777777">
        <w:trPr>
          <w:trHeight w:val="362"/>
        </w:trPr>
        <w:tc>
          <w:tcPr>
            <w:tcW w:w="11044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</w:tcPr>
          <w:p w14:paraId="50ABA1D8" w14:textId="77777777" w:rsidR="006C7518" w:rsidRPr="00655D63" w:rsidRDefault="008238E3" w:rsidP="00D960E1">
            <w:pPr>
              <w:pStyle w:val="TableParagraph"/>
              <w:kinsoku w:val="0"/>
              <w:overflowPunct w:val="0"/>
              <w:ind w:left="0"/>
              <w:rPr>
                <w:rFonts w:ascii="Cordia New" w:hAnsi="Cordia New" w:cs="Cordia New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 </w:t>
            </w:r>
            <w:r w:rsidR="006C7518"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เหตุการณ์อันไม่พึงประสงค์ชนิดร้ายแรงของ </w:t>
            </w:r>
            <w:r w:rsidR="006C7518"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Model No</w:t>
            </w:r>
            <w:r w:rsidR="006C7518"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>. นี้</w:t>
            </w:r>
          </w:p>
        </w:tc>
      </w:tr>
      <w:tr w:rsidR="006C7518" w:rsidRPr="00655D63" w14:paraId="74600138" w14:textId="77777777" w:rsidTr="00E20562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8528D" w14:textId="77777777" w:rsidR="006C7518" w:rsidRPr="00655D63" w:rsidRDefault="008238E3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 xml:space="preserve">Serious </w:t>
            </w:r>
            <w:r w:rsidR="006C7518"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 xml:space="preserve">Adverse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E</w:t>
            </w:r>
            <w:r w:rsidR="006C7518"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vent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DCAA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WW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3FBF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TH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B61FE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Total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B44C8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%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Rate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AA212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RA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action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8584C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Trending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Report</w:t>
            </w:r>
          </w:p>
        </w:tc>
      </w:tr>
      <w:tr w:rsidR="006C7518" w:rsidRPr="00655D63" w14:paraId="73C780D0" w14:textId="77777777" w:rsidTr="00E20562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BC897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B1D74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5A164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D4048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80AE2" w14:textId="77777777" w:rsidR="006C7518" w:rsidRPr="00655D63" w:rsidRDefault="006C7518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65C31" w14:textId="77777777" w:rsidR="006C7518" w:rsidRPr="00655D63" w:rsidRDefault="00E20562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B8058" w14:textId="77777777" w:rsidR="006C7518" w:rsidRPr="00655D63" w:rsidRDefault="00E20562" w:rsidP="006C7518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</w:tr>
      <w:tr w:rsidR="00E20562" w:rsidRPr="00655D63" w14:paraId="1F63E02F" w14:textId="77777777" w:rsidTr="00E20562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5AB64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CF0AC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9CC0E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F932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D146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A49AB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8D36D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</w:tr>
      <w:tr w:rsidR="00E20562" w:rsidRPr="00655D63" w14:paraId="68AC31F8" w14:textId="77777777" w:rsidTr="00E20562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C1E8D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CD8E5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9A294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EFC5B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3FAD0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9C98A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59405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</w:tr>
      <w:tr w:rsidR="00E20562" w:rsidRPr="00655D63" w14:paraId="1D5016F3" w14:textId="77777777" w:rsidTr="00E20562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5F31A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BF786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3A9AC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0E4BB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AB15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139B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E604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</w:tr>
      <w:tr w:rsidR="00E20562" w:rsidRPr="00655D63" w14:paraId="6765483D" w14:textId="77777777" w:rsidTr="00E20562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D268B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C7A29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764AA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DAB92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BC366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40535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8A455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</w:tr>
      <w:tr w:rsidR="00E20562" w:rsidRPr="00655D63" w14:paraId="71A78E7C" w14:textId="77777777" w:rsidTr="00E20562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13390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3E843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24115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7AE4D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69A7D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17112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B9A33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</w:tr>
      <w:tr w:rsidR="00E20562" w:rsidRPr="00655D63" w14:paraId="63B97A23" w14:textId="77777777" w:rsidTr="00E20562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223D5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74BB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BCEF4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F0FC7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D146A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51F84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6F247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</w:tr>
      <w:tr w:rsidR="00E20562" w:rsidRPr="00655D63" w14:paraId="5228B337" w14:textId="77777777" w:rsidTr="00353878">
        <w:trPr>
          <w:gridAfter w:val="1"/>
          <w:wAfter w:w="6" w:type="dxa"/>
          <w:trHeight w:val="362"/>
        </w:trPr>
        <w:tc>
          <w:tcPr>
            <w:tcW w:w="35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8F83BA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5BD6FCD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7707A1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6C8482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2241A9C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E1DB307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6A0402" w14:textId="77777777" w:rsidR="00E20562" w:rsidRPr="00655D63" w:rsidRDefault="00E20562" w:rsidP="00E20562">
            <w:pPr>
              <w:pStyle w:val="TableParagraph"/>
              <w:kinsoku w:val="0"/>
              <w:overflowPunct w:val="0"/>
              <w:ind w:left="0"/>
              <w:jc w:val="center"/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</w:pP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Y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  <w:cs/>
              </w:rPr>
              <w:t xml:space="preserve">/ </w:t>
            </w:r>
            <w:r w:rsidRPr="00655D63">
              <w:rPr>
                <w:rFonts w:ascii="Cordia New" w:hAnsi="Cordia New" w:cs="Cordia New"/>
                <w:b/>
                <w:bCs/>
                <w:spacing w:val="-3"/>
                <w:sz w:val="28"/>
                <w:szCs w:val="28"/>
              </w:rPr>
              <w:t>NA</w:t>
            </w:r>
          </w:p>
        </w:tc>
      </w:tr>
    </w:tbl>
    <w:p w14:paraId="7E7033CC" w14:textId="77777777" w:rsidR="001471B3" w:rsidRPr="00D15F9A" w:rsidRDefault="001471B3">
      <w:pPr>
        <w:rPr>
          <w:rFonts w:ascii="Cordia New" w:hAnsi="Cordia New" w:cs="Cordia New"/>
          <w:b/>
          <w:bCs/>
          <w:sz w:val="28"/>
          <w:szCs w:val="28"/>
          <w:cs/>
        </w:rPr>
        <w:sectPr w:rsidR="001471B3" w:rsidRPr="00D15F9A">
          <w:headerReference w:type="default" r:id="rId7"/>
          <w:type w:val="continuous"/>
          <w:pgSz w:w="11910" w:h="16840"/>
          <w:pgMar w:top="440" w:right="380" w:bottom="280" w:left="340" w:header="720" w:footer="720" w:gutter="0"/>
          <w:cols w:space="720"/>
          <w:noEndnote/>
        </w:sectPr>
      </w:pPr>
    </w:p>
    <w:p w14:paraId="31800BC0" w14:textId="77777777" w:rsidR="001471B3" w:rsidRPr="00D15F9A" w:rsidRDefault="001471B3" w:rsidP="008F5012">
      <w:pPr>
        <w:pStyle w:val="a5"/>
        <w:numPr>
          <w:ilvl w:val="0"/>
          <w:numId w:val="1"/>
        </w:numPr>
        <w:tabs>
          <w:tab w:val="left" w:pos="709"/>
        </w:tabs>
        <w:kinsoku w:val="0"/>
        <w:overflowPunct w:val="0"/>
        <w:ind w:left="1701" w:hanging="1417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z w:val="28"/>
          <w:szCs w:val="28"/>
          <w:cs/>
        </w:rPr>
        <w:lastRenderedPageBreak/>
        <w:t>ข้าพเจ้าขอรับรองว่าข้อมูลที่ระบุไว้ข้างต้นถูกต้องและเป็นจริงตามที่ได้รับทราบข้อมูล</w:t>
      </w:r>
    </w:p>
    <w:p w14:paraId="184F9B4C" w14:textId="77777777" w:rsidR="008F5012" w:rsidRPr="00D15F9A" w:rsidRDefault="008F5012" w:rsidP="008F5012">
      <w:pPr>
        <w:pStyle w:val="a5"/>
        <w:tabs>
          <w:tab w:val="left" w:pos="709"/>
        </w:tabs>
        <w:kinsoku w:val="0"/>
        <w:overflowPunct w:val="0"/>
        <w:ind w:left="1701" w:firstLine="0"/>
        <w:rPr>
          <w:rFonts w:ascii="Cordia New" w:hAnsi="Cordia New" w:cs="Cordia New"/>
          <w:sz w:val="28"/>
          <w:szCs w:val="28"/>
        </w:rPr>
      </w:pPr>
    </w:p>
    <w:p w14:paraId="41055E38" w14:textId="77777777" w:rsidR="008F5012" w:rsidRPr="00D15F9A" w:rsidRDefault="001471B3" w:rsidP="008F5012">
      <w:pPr>
        <w:pStyle w:val="a3"/>
        <w:tabs>
          <w:tab w:val="left" w:pos="7427"/>
        </w:tabs>
        <w:kinsoku w:val="0"/>
        <w:overflowPunct w:val="0"/>
        <w:ind w:left="3107" w:right="828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z w:val="28"/>
          <w:szCs w:val="28"/>
          <w:cs/>
        </w:rPr>
        <w:t>ลายมือชื่อ</w:t>
      </w:r>
      <w:r w:rsidR="002E71C8" w:rsidRPr="00D15F9A">
        <w:rPr>
          <w:rFonts w:ascii="Cordia New" w:hAnsi="Cordia New" w:cs="Cordia New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pacing w:val="15"/>
          <w:sz w:val="28"/>
          <w:szCs w:val="28"/>
          <w:u w:val="dotted" w:color="000000"/>
        </w:rPr>
        <w:tab/>
      </w:r>
      <w:r w:rsidRPr="00D15F9A">
        <w:rPr>
          <w:rFonts w:ascii="Cordia New" w:hAnsi="Cordia New" w:cs="Cordia New"/>
          <w:sz w:val="28"/>
          <w:szCs w:val="28"/>
          <w:cs/>
        </w:rPr>
        <w:t xml:space="preserve"> </w:t>
      </w:r>
    </w:p>
    <w:p w14:paraId="05FC593F" w14:textId="77777777" w:rsidR="008F5012" w:rsidRPr="00D15F9A" w:rsidRDefault="001471B3" w:rsidP="008F5012">
      <w:pPr>
        <w:pStyle w:val="a3"/>
        <w:tabs>
          <w:tab w:val="left" w:pos="7427"/>
        </w:tabs>
        <w:kinsoku w:val="0"/>
        <w:overflowPunct w:val="0"/>
        <w:ind w:left="3107" w:right="828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z w:val="28"/>
          <w:szCs w:val="28"/>
          <w:cs/>
        </w:rPr>
        <w:t>ชื่อของผู้รายงาน</w:t>
      </w:r>
      <w:r w:rsidR="002E71C8" w:rsidRPr="00D15F9A">
        <w:rPr>
          <w:rFonts w:ascii="Cordia New" w:hAnsi="Cordia New" w:cs="Cordia New"/>
          <w:spacing w:val="15"/>
          <w:sz w:val="28"/>
          <w:szCs w:val="28"/>
          <w:cs/>
        </w:rPr>
        <w:t xml:space="preserve"> </w:t>
      </w:r>
      <w:r w:rsidR="003E6BE1" w:rsidRPr="00D15F9A">
        <w:rPr>
          <w:rFonts w:ascii="Cordia New" w:hAnsi="Cordia New" w:cs="Cordia New"/>
          <w:w w:val="99"/>
          <w:sz w:val="28"/>
          <w:szCs w:val="28"/>
          <w:u w:val="dotted" w:color="000000"/>
        </w:rPr>
        <w:tab/>
      </w:r>
      <w:r w:rsidRPr="00D15F9A">
        <w:rPr>
          <w:rFonts w:ascii="Cordia New" w:hAnsi="Cordia New" w:cs="Cordia New"/>
          <w:sz w:val="28"/>
          <w:szCs w:val="28"/>
          <w:cs/>
        </w:rPr>
        <w:t xml:space="preserve"> </w:t>
      </w:r>
    </w:p>
    <w:p w14:paraId="3CF883A1" w14:textId="77777777" w:rsidR="001471B3" w:rsidRPr="00D15F9A" w:rsidRDefault="001471B3" w:rsidP="008F5012">
      <w:pPr>
        <w:pStyle w:val="a3"/>
        <w:tabs>
          <w:tab w:val="left" w:pos="7427"/>
        </w:tabs>
        <w:kinsoku w:val="0"/>
        <w:overflowPunct w:val="0"/>
        <w:ind w:left="3107" w:right="828"/>
        <w:rPr>
          <w:rFonts w:ascii="Cordia New" w:hAnsi="Cordia New" w:cs="Cordia New"/>
          <w:sz w:val="28"/>
          <w:szCs w:val="28"/>
          <w:u w:val="dotted" w:color="000000"/>
        </w:rPr>
      </w:pPr>
      <w:r w:rsidRPr="00D15F9A">
        <w:rPr>
          <w:rFonts w:ascii="Cordia New" w:hAnsi="Cordia New" w:cs="Cordia New"/>
          <w:sz w:val="28"/>
          <w:szCs w:val="28"/>
          <w:cs/>
        </w:rPr>
        <w:t>วันที่รายงาน</w:t>
      </w:r>
      <w:r w:rsidR="002E71C8" w:rsidRPr="00D15F9A">
        <w:rPr>
          <w:rFonts w:ascii="Cordia New" w:hAnsi="Cordia New" w:cs="Cordia New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u w:val="dotted" w:color="000000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u w:val="dotted" w:color="000000"/>
        </w:rPr>
        <w:tab/>
      </w:r>
    </w:p>
    <w:p w14:paraId="24DE84BE" w14:textId="77777777" w:rsidR="00E20562" w:rsidRPr="00D15F9A" w:rsidRDefault="00E20562" w:rsidP="00E20562">
      <w:pPr>
        <w:pStyle w:val="a3"/>
        <w:tabs>
          <w:tab w:val="left" w:pos="7427"/>
        </w:tabs>
        <w:kinsoku w:val="0"/>
        <w:overflowPunct w:val="0"/>
        <w:ind w:right="828"/>
        <w:rPr>
          <w:rFonts w:ascii="Cordia New" w:hAnsi="Cordia New" w:cs="Cordia New"/>
          <w:sz w:val="28"/>
          <w:szCs w:val="28"/>
          <w:u w:val="dotted" w:color="000000"/>
        </w:rPr>
      </w:pPr>
    </w:p>
    <w:p w14:paraId="07972AEB" w14:textId="77777777" w:rsidR="00E20562" w:rsidRPr="00D15F9A" w:rsidRDefault="00E20562" w:rsidP="00E20562">
      <w:pPr>
        <w:pStyle w:val="a3"/>
        <w:tabs>
          <w:tab w:val="left" w:pos="7427"/>
        </w:tabs>
        <w:kinsoku w:val="0"/>
        <w:overflowPunct w:val="0"/>
        <w:ind w:right="828"/>
        <w:rPr>
          <w:rFonts w:ascii="Cordia New" w:hAnsi="Cordia New" w:cs="Cordia New"/>
          <w:sz w:val="28"/>
          <w:szCs w:val="28"/>
          <w:u w:val="dotted" w:color="000000"/>
        </w:rPr>
      </w:pPr>
    </w:p>
    <w:p w14:paraId="4D562E32" w14:textId="77777777" w:rsidR="00E20562" w:rsidRPr="00D15F9A" w:rsidRDefault="00E20562" w:rsidP="00E20562">
      <w:pPr>
        <w:pStyle w:val="a3"/>
        <w:kinsoku w:val="0"/>
        <w:overflowPunct w:val="0"/>
        <w:spacing w:before="92" w:line="316" w:lineRule="exact"/>
        <w:ind w:left="693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z w:val="28"/>
          <w:szCs w:val="28"/>
          <w:u w:val="single" w:color="000000"/>
          <w:cs/>
        </w:rPr>
        <w:t>หมายเหต</w:t>
      </w:r>
      <w:r w:rsidRPr="00D15F9A">
        <w:rPr>
          <w:rFonts w:ascii="Cordia New" w:hAnsi="Cordia New" w:cs="Cordia New"/>
          <w:sz w:val="28"/>
          <w:szCs w:val="28"/>
          <w:cs/>
        </w:rPr>
        <w:t>ุ :</w:t>
      </w:r>
    </w:p>
    <w:p w14:paraId="7E37102C" w14:textId="77777777" w:rsidR="00353878" w:rsidRPr="00D15F9A" w:rsidRDefault="00E20562" w:rsidP="00353878">
      <w:pPr>
        <w:pStyle w:val="a3"/>
        <w:tabs>
          <w:tab w:val="left" w:pos="1413"/>
        </w:tabs>
        <w:kinsoku w:val="0"/>
        <w:overflowPunct w:val="0"/>
        <w:spacing w:line="339" w:lineRule="exact"/>
        <w:ind w:left="1054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pacing w:val="-1"/>
          <w:sz w:val="28"/>
          <w:szCs w:val="28"/>
        </w:rPr>
        <w:t>1</w:t>
      </w:r>
      <w:r w:rsidRPr="00D15F9A">
        <w:rPr>
          <w:rFonts w:ascii="Cordia New" w:hAnsi="Cordia New" w:cs="Cordia New"/>
          <w:sz w:val="28"/>
          <w:szCs w:val="28"/>
          <w:cs/>
        </w:rPr>
        <w:t>.</w:t>
      </w:r>
      <w:r w:rsidR="00353878" w:rsidRPr="00D15F9A">
        <w:rPr>
          <w:rFonts w:ascii="Cordia New" w:hAnsi="Cordia New" w:cs="Cordia New"/>
          <w:sz w:val="28"/>
          <w:szCs w:val="28"/>
          <w:cs/>
        </w:rPr>
        <w:t xml:space="preserve"> ผู้ให้ทุนวิจัยรายงาน </w:t>
      </w:r>
      <w:r w:rsidR="00353878" w:rsidRPr="00D15F9A">
        <w:rPr>
          <w:rFonts w:ascii="Cordia New" w:hAnsi="Cordia New" w:cs="Cordia New"/>
          <w:sz w:val="28"/>
          <w:szCs w:val="28"/>
        </w:rPr>
        <w:t xml:space="preserve">SAE </w:t>
      </w:r>
      <w:r w:rsidR="00353878" w:rsidRPr="00D15F9A">
        <w:rPr>
          <w:rFonts w:ascii="Cordia New" w:hAnsi="Cordia New" w:cs="Cordia New"/>
          <w:sz w:val="28"/>
          <w:szCs w:val="28"/>
          <w:cs/>
        </w:rPr>
        <w:t xml:space="preserve">ที่เกิดขึ้นในทุกสถาบันที่ทำการวิจัย และรายงานอย่างน้อยทุก </w:t>
      </w:r>
      <w:r w:rsidR="00353878" w:rsidRPr="00D15F9A">
        <w:rPr>
          <w:rFonts w:ascii="Cordia New" w:hAnsi="Cordia New" w:cs="Cordia New"/>
          <w:sz w:val="28"/>
          <w:szCs w:val="28"/>
        </w:rPr>
        <w:t xml:space="preserve">6 </w:t>
      </w:r>
      <w:r w:rsidR="00353878" w:rsidRPr="00D15F9A">
        <w:rPr>
          <w:rFonts w:ascii="Cordia New" w:hAnsi="Cordia New" w:cs="Cordia New"/>
          <w:sz w:val="28"/>
          <w:szCs w:val="28"/>
          <w:cs/>
        </w:rPr>
        <w:t>เดือน</w:t>
      </w:r>
    </w:p>
    <w:p w14:paraId="21746A49" w14:textId="77777777" w:rsidR="00E20562" w:rsidRPr="00D15F9A" w:rsidRDefault="00353878" w:rsidP="00353878">
      <w:pPr>
        <w:pStyle w:val="a3"/>
        <w:tabs>
          <w:tab w:val="left" w:pos="1413"/>
        </w:tabs>
        <w:kinsoku w:val="0"/>
        <w:overflowPunct w:val="0"/>
        <w:spacing w:line="339" w:lineRule="exact"/>
        <w:ind w:left="1054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z w:val="28"/>
          <w:szCs w:val="28"/>
        </w:rPr>
        <w:t>2</w:t>
      </w:r>
      <w:r w:rsidRPr="00D15F9A">
        <w:rPr>
          <w:rFonts w:ascii="Cordia New" w:hAnsi="Cordia New" w:cs="Cordia New"/>
          <w:sz w:val="28"/>
          <w:szCs w:val="28"/>
          <w:cs/>
        </w:rPr>
        <w:t xml:space="preserve">. </w:t>
      </w:r>
      <w:r w:rsidR="00E20562" w:rsidRPr="00D15F9A">
        <w:rPr>
          <w:rFonts w:ascii="Cordia New" w:hAnsi="Cordia New" w:cs="Cordia New"/>
          <w:sz w:val="28"/>
          <w:szCs w:val="28"/>
          <w:cs/>
        </w:rPr>
        <w:t>%</w:t>
      </w:r>
      <w:r w:rsidR="00E20562" w:rsidRPr="00D15F9A">
        <w:rPr>
          <w:rFonts w:ascii="Cordia New" w:hAnsi="Cordia New" w:cs="Cordia New"/>
          <w:sz w:val="28"/>
          <w:szCs w:val="28"/>
        </w:rPr>
        <w:t xml:space="preserve">Rate </w:t>
      </w:r>
      <w:r w:rsidR="00E20562" w:rsidRPr="00D15F9A">
        <w:rPr>
          <w:rFonts w:ascii="Cordia New" w:hAnsi="Cordia New" w:cs="Cordia New"/>
          <w:sz w:val="28"/>
          <w:szCs w:val="28"/>
          <w:cs/>
        </w:rPr>
        <w:t>=</w:t>
      </w:r>
      <w:r w:rsidR="00E20562"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="00E20562" w:rsidRPr="00D15F9A">
        <w:rPr>
          <w:rFonts w:ascii="Cordia New" w:hAnsi="Cordia New" w:cs="Cordia New"/>
          <w:sz w:val="28"/>
          <w:szCs w:val="28"/>
          <w:cs/>
        </w:rPr>
        <w:t>“(</w:t>
      </w:r>
      <w:r w:rsidR="00E20562" w:rsidRPr="00D15F9A">
        <w:rPr>
          <w:rFonts w:ascii="Cordia New" w:hAnsi="Cordia New" w:cs="Cordia New"/>
          <w:sz w:val="28"/>
          <w:szCs w:val="28"/>
        </w:rPr>
        <w:t>No</w:t>
      </w:r>
      <w:r w:rsidR="00E20562" w:rsidRPr="00D15F9A">
        <w:rPr>
          <w:rFonts w:ascii="Cordia New" w:hAnsi="Cordia New" w:cs="Cordia New"/>
          <w:sz w:val="28"/>
          <w:szCs w:val="28"/>
          <w:cs/>
        </w:rPr>
        <w:t>.</w:t>
      </w:r>
      <w:r w:rsidR="00E20562" w:rsidRPr="00D15F9A">
        <w:rPr>
          <w:rFonts w:ascii="Cordia New" w:hAnsi="Cordia New" w:cs="Cordia New"/>
          <w:sz w:val="28"/>
          <w:szCs w:val="28"/>
        </w:rPr>
        <w:t>of SAE ÷</w:t>
      </w:r>
      <w:r w:rsidR="00E20562" w:rsidRPr="00D15F9A">
        <w:rPr>
          <w:rFonts w:ascii="Cordia New" w:hAnsi="Cordia New" w:cs="Cordia New"/>
          <w:spacing w:val="-3"/>
          <w:sz w:val="28"/>
          <w:szCs w:val="28"/>
          <w:cs/>
        </w:rPr>
        <w:t xml:space="preserve"> </w:t>
      </w:r>
      <w:r w:rsidR="00E20562" w:rsidRPr="00D15F9A">
        <w:rPr>
          <w:rFonts w:ascii="Cordia New" w:hAnsi="Cordia New" w:cs="Cordia New"/>
          <w:sz w:val="28"/>
          <w:szCs w:val="28"/>
        </w:rPr>
        <w:t>No</w:t>
      </w:r>
      <w:r w:rsidR="00E20562" w:rsidRPr="00D15F9A">
        <w:rPr>
          <w:rFonts w:ascii="Cordia New" w:hAnsi="Cordia New" w:cs="Cordia New"/>
          <w:sz w:val="28"/>
          <w:szCs w:val="28"/>
          <w:cs/>
        </w:rPr>
        <w:t xml:space="preserve">. </w:t>
      </w:r>
      <w:r w:rsidR="00E20562" w:rsidRPr="00D15F9A">
        <w:rPr>
          <w:rFonts w:ascii="Cordia New" w:hAnsi="Cordia New" w:cs="Cordia New"/>
          <w:sz w:val="28"/>
          <w:szCs w:val="28"/>
        </w:rPr>
        <w:t>supplied</w:t>
      </w:r>
      <w:r w:rsidR="00E20562" w:rsidRPr="00D15F9A">
        <w:rPr>
          <w:rFonts w:ascii="Cordia New" w:hAnsi="Cordia New" w:cs="Cordia New"/>
          <w:sz w:val="28"/>
          <w:szCs w:val="28"/>
          <w:cs/>
        </w:rPr>
        <w:t>)</w:t>
      </w:r>
      <w:r w:rsidR="00E20562" w:rsidRPr="00D15F9A">
        <w:rPr>
          <w:rFonts w:ascii="Cordia New" w:hAnsi="Cordia New" w:cs="Cordia New"/>
          <w:spacing w:val="-2"/>
          <w:sz w:val="28"/>
          <w:szCs w:val="28"/>
          <w:cs/>
        </w:rPr>
        <w:t xml:space="preserve"> </w:t>
      </w:r>
      <w:r w:rsidR="00E20562" w:rsidRPr="00D15F9A">
        <w:rPr>
          <w:rFonts w:ascii="Cordia New" w:hAnsi="Cordia New" w:cs="Cordia New"/>
          <w:sz w:val="28"/>
          <w:szCs w:val="28"/>
        </w:rPr>
        <w:t>×</w:t>
      </w:r>
      <w:r w:rsidR="00E20562" w:rsidRPr="00D15F9A">
        <w:rPr>
          <w:rFonts w:ascii="Cordia New" w:hAnsi="Cordia New" w:cs="Cordia New"/>
          <w:spacing w:val="-4"/>
          <w:sz w:val="28"/>
          <w:szCs w:val="28"/>
          <w:cs/>
        </w:rPr>
        <w:t xml:space="preserve"> </w:t>
      </w:r>
      <w:r w:rsidR="00E20562" w:rsidRPr="00D15F9A">
        <w:rPr>
          <w:rFonts w:ascii="Cordia New" w:hAnsi="Cordia New" w:cs="Cordia New"/>
          <w:sz w:val="28"/>
          <w:szCs w:val="28"/>
        </w:rPr>
        <w:t>100</w:t>
      </w:r>
      <w:r w:rsidR="00E20562" w:rsidRPr="00D15F9A">
        <w:rPr>
          <w:rFonts w:ascii="Cordia New" w:hAnsi="Cordia New" w:cs="Cordia New"/>
          <w:sz w:val="28"/>
          <w:szCs w:val="28"/>
          <w:cs/>
        </w:rPr>
        <w:t>”</w:t>
      </w:r>
    </w:p>
    <w:p w14:paraId="0A1E4791" w14:textId="77777777" w:rsidR="00E20562" w:rsidRPr="00D15F9A" w:rsidRDefault="00E20562" w:rsidP="00E20562">
      <w:pPr>
        <w:pStyle w:val="a3"/>
        <w:tabs>
          <w:tab w:val="left" w:pos="1413"/>
        </w:tabs>
        <w:kinsoku w:val="0"/>
        <w:overflowPunct w:val="0"/>
        <w:ind w:left="1414" w:right="583" w:hanging="360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pacing w:val="-1"/>
          <w:sz w:val="28"/>
          <w:szCs w:val="28"/>
        </w:rPr>
        <w:t>3</w:t>
      </w:r>
      <w:r w:rsidRPr="00D15F9A">
        <w:rPr>
          <w:rFonts w:ascii="Cordia New" w:hAnsi="Cordia New" w:cs="Cordia New"/>
          <w:sz w:val="28"/>
          <w:szCs w:val="28"/>
          <w:cs/>
        </w:rPr>
        <w:t>.</w:t>
      </w:r>
      <w:r w:rsidR="00353878" w:rsidRPr="00D15F9A">
        <w:rPr>
          <w:rFonts w:ascii="Cordia New" w:hAnsi="Cordia New" w:cs="Cordia New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RA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 xml:space="preserve">action </w:t>
      </w:r>
      <w:r w:rsidRPr="00D15F9A">
        <w:rPr>
          <w:rFonts w:ascii="Cordia New" w:hAnsi="Cordia New" w:cs="Cordia New"/>
          <w:sz w:val="28"/>
          <w:szCs w:val="28"/>
          <w:cs/>
        </w:rPr>
        <w:t>=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มีการ</w:t>
      </w:r>
      <w:r w:rsidRPr="00D15F9A">
        <w:rPr>
          <w:rFonts w:ascii="Cordia New" w:hAnsi="Cordia New" w:cs="Cordia New"/>
          <w:w w:val="81"/>
          <w:sz w:val="28"/>
          <w:szCs w:val="28"/>
          <w:cs/>
        </w:rPr>
        <w:t>ดำ</w:t>
      </w:r>
      <w:r w:rsidRPr="00D15F9A">
        <w:rPr>
          <w:rFonts w:ascii="Cordia New" w:hAnsi="Cordia New" w:cs="Cordia New"/>
          <w:spacing w:val="1"/>
          <w:w w:val="81"/>
          <w:sz w:val="28"/>
          <w:szCs w:val="28"/>
          <w:cs/>
        </w:rPr>
        <w:t>เ</w:t>
      </w:r>
      <w:r w:rsidRPr="00D15F9A">
        <w:rPr>
          <w:rFonts w:ascii="Cordia New" w:hAnsi="Cordia New" w:cs="Cordia New"/>
          <w:sz w:val="28"/>
          <w:szCs w:val="28"/>
          <w:cs/>
        </w:rPr>
        <w:t>นิ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>นก</w:t>
      </w:r>
      <w:r w:rsidRPr="00D15F9A">
        <w:rPr>
          <w:rFonts w:ascii="Cordia New" w:hAnsi="Cordia New" w:cs="Cordia New"/>
          <w:spacing w:val="2"/>
          <w:sz w:val="28"/>
          <w:szCs w:val="28"/>
          <w:cs/>
        </w:rPr>
        <w:t>าร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>แ</w:t>
      </w:r>
      <w:r w:rsidR="00D354EF">
        <w:rPr>
          <w:rFonts w:ascii="Cordia New" w:hAnsi="Cordia New" w:cs="Cordia New"/>
          <w:sz w:val="28"/>
          <w:szCs w:val="28"/>
          <w:cs/>
        </w:rPr>
        <w:t>ก้</w:t>
      </w:r>
      <w:r w:rsidRPr="00D15F9A">
        <w:rPr>
          <w:rFonts w:ascii="Cordia New" w:hAnsi="Cordia New" w:cs="Cordia New"/>
          <w:spacing w:val="3"/>
          <w:sz w:val="28"/>
          <w:szCs w:val="28"/>
          <w:cs/>
        </w:rPr>
        <w:t>ไ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>ขใน</w:t>
      </w:r>
      <w:r w:rsidRPr="00D15F9A">
        <w:rPr>
          <w:rFonts w:ascii="Cordia New" w:hAnsi="Cordia New" w:cs="Cordia New"/>
          <w:spacing w:val="2"/>
          <w:sz w:val="28"/>
          <w:szCs w:val="28"/>
          <w:cs/>
        </w:rPr>
        <w:t>เ</w:t>
      </w:r>
      <w:r w:rsidRPr="00D15F9A">
        <w:rPr>
          <w:rFonts w:ascii="Cordia New" w:hAnsi="Cordia New" w:cs="Cordia New"/>
          <w:sz w:val="28"/>
          <w:szCs w:val="28"/>
          <w:cs/>
        </w:rPr>
        <w:t>ร</w:t>
      </w:r>
      <w:r w:rsidR="00D354EF">
        <w:rPr>
          <w:rFonts w:ascii="Cordia New" w:hAnsi="Cordia New" w:cs="Cordia New"/>
          <w:sz w:val="28"/>
          <w:szCs w:val="28"/>
          <w:cs/>
        </w:rPr>
        <w:t>ื่อ</w:t>
      </w:r>
      <w:r w:rsidRPr="00D15F9A">
        <w:rPr>
          <w:rFonts w:ascii="Cordia New" w:hAnsi="Cordia New" w:cs="Cordia New"/>
          <w:sz w:val="28"/>
          <w:szCs w:val="28"/>
          <w:cs/>
        </w:rPr>
        <w:t>ง</w:t>
      </w:r>
      <w:r w:rsidRPr="00D15F9A">
        <w:rPr>
          <w:rFonts w:ascii="Cordia New" w:hAnsi="Cordia New" w:cs="Cordia New"/>
          <w:spacing w:val="8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pacing w:val="-2"/>
          <w:sz w:val="28"/>
          <w:szCs w:val="28"/>
        </w:rPr>
        <w:t>D</w:t>
      </w:r>
      <w:r w:rsidRPr="00D15F9A">
        <w:rPr>
          <w:rFonts w:ascii="Cordia New" w:hAnsi="Cordia New" w:cs="Cordia New"/>
          <w:sz w:val="28"/>
          <w:szCs w:val="28"/>
        </w:rPr>
        <w:t>ev</w:t>
      </w:r>
      <w:r w:rsidRPr="00D15F9A">
        <w:rPr>
          <w:rFonts w:ascii="Cordia New" w:hAnsi="Cordia New" w:cs="Cordia New"/>
          <w:spacing w:val="1"/>
          <w:sz w:val="28"/>
          <w:szCs w:val="28"/>
        </w:rPr>
        <w:t>i</w:t>
      </w:r>
      <w:r w:rsidRPr="00D15F9A">
        <w:rPr>
          <w:rFonts w:ascii="Cordia New" w:hAnsi="Cordia New" w:cs="Cordia New"/>
          <w:sz w:val="28"/>
          <w:szCs w:val="28"/>
        </w:rPr>
        <w:t>ce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pacing w:val="-2"/>
          <w:sz w:val="28"/>
          <w:szCs w:val="28"/>
        </w:rPr>
        <w:t>D</w:t>
      </w:r>
      <w:r w:rsidRPr="00D15F9A">
        <w:rPr>
          <w:rFonts w:ascii="Cordia New" w:hAnsi="Cordia New" w:cs="Cordia New"/>
          <w:sz w:val="28"/>
          <w:szCs w:val="28"/>
        </w:rPr>
        <w:t>efect</w:t>
      </w:r>
      <w:r w:rsidRPr="00D15F9A">
        <w:rPr>
          <w:rFonts w:ascii="Cordia New" w:hAnsi="Cordia New" w:cs="Cordia New"/>
          <w:sz w:val="28"/>
          <w:szCs w:val="28"/>
          <w:cs/>
        </w:rPr>
        <w:t>/</w:t>
      </w:r>
      <w:r w:rsidRPr="00D15F9A">
        <w:rPr>
          <w:rFonts w:ascii="Cordia New" w:hAnsi="Cordia New" w:cs="Cordia New"/>
          <w:sz w:val="28"/>
          <w:szCs w:val="28"/>
        </w:rPr>
        <w:t>AE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 xml:space="preserve"> ขอ</w:t>
      </w:r>
      <w:r w:rsidRPr="00D15F9A">
        <w:rPr>
          <w:rFonts w:ascii="Cordia New" w:hAnsi="Cordia New" w:cs="Cordia New"/>
          <w:sz w:val="28"/>
          <w:szCs w:val="28"/>
          <w:cs/>
        </w:rPr>
        <w:t>ง</w:t>
      </w:r>
      <w:r w:rsidRPr="00D15F9A">
        <w:rPr>
          <w:rFonts w:ascii="Cordia New" w:hAnsi="Cordia New" w:cs="Cordia New"/>
          <w:spacing w:val="3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Model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number</w:t>
      </w:r>
      <w:r w:rsidRPr="00D15F9A">
        <w:rPr>
          <w:rFonts w:ascii="Cordia New" w:hAnsi="Cordia New" w:cs="Cordia New"/>
          <w:spacing w:val="2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นั้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>น</w:t>
      </w:r>
      <w:r w:rsidRPr="00D15F9A">
        <w:rPr>
          <w:rFonts w:ascii="Cordia New" w:hAnsi="Cordia New" w:cs="Cordia New"/>
          <w:sz w:val="28"/>
          <w:szCs w:val="28"/>
          <w:cs/>
        </w:rPr>
        <w:t>หรือไม่</w:t>
      </w:r>
    </w:p>
    <w:p w14:paraId="46AC3F5F" w14:textId="77777777" w:rsidR="00E20562" w:rsidRPr="00D15F9A" w:rsidRDefault="00E20562" w:rsidP="00E20562">
      <w:pPr>
        <w:pStyle w:val="a3"/>
        <w:kinsoku w:val="0"/>
        <w:overflowPunct w:val="0"/>
        <w:spacing w:line="315" w:lineRule="exact"/>
        <w:ind w:left="1414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z w:val="28"/>
          <w:szCs w:val="28"/>
          <w:cs/>
        </w:rPr>
        <w:t>(</w:t>
      </w:r>
      <w:r w:rsidRPr="00D15F9A">
        <w:rPr>
          <w:rFonts w:ascii="Cordia New" w:hAnsi="Cordia New" w:cs="Cordia New"/>
          <w:sz w:val="28"/>
          <w:szCs w:val="28"/>
        </w:rPr>
        <w:t xml:space="preserve">Y </w:t>
      </w:r>
      <w:r w:rsidRPr="00D15F9A">
        <w:rPr>
          <w:rFonts w:ascii="Cordia New" w:hAnsi="Cordia New" w:cs="Cordia New"/>
          <w:sz w:val="28"/>
          <w:szCs w:val="28"/>
          <w:cs/>
        </w:rPr>
        <w:t>=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มี (</w:t>
      </w:r>
      <w:r w:rsidRPr="00D15F9A">
        <w:rPr>
          <w:rFonts w:ascii="Cordia New" w:hAnsi="Cordia New" w:cs="Cordia New"/>
          <w:sz w:val="28"/>
          <w:szCs w:val="28"/>
        </w:rPr>
        <w:t>Yes</w:t>
      </w:r>
      <w:r w:rsidRPr="00D15F9A">
        <w:rPr>
          <w:rFonts w:ascii="Cordia New" w:hAnsi="Cordia New" w:cs="Cordia New"/>
          <w:sz w:val="28"/>
          <w:szCs w:val="28"/>
          <w:cs/>
        </w:rPr>
        <w:t>)</w:t>
      </w:r>
      <w:r w:rsidRPr="00D15F9A">
        <w:rPr>
          <w:rFonts w:ascii="Cordia New" w:hAnsi="Cordia New" w:cs="Cordia New"/>
          <w:sz w:val="28"/>
          <w:szCs w:val="28"/>
        </w:rPr>
        <w:t>,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N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=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ไม่มี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(</w:t>
      </w:r>
      <w:r w:rsidRPr="00D15F9A">
        <w:rPr>
          <w:rFonts w:ascii="Cordia New" w:hAnsi="Cordia New" w:cs="Cordia New"/>
          <w:sz w:val="28"/>
          <w:szCs w:val="28"/>
        </w:rPr>
        <w:t>No</w:t>
      </w:r>
      <w:r w:rsidRPr="00D15F9A">
        <w:rPr>
          <w:rFonts w:ascii="Cordia New" w:hAnsi="Cordia New" w:cs="Cordia New"/>
          <w:sz w:val="28"/>
          <w:szCs w:val="28"/>
          <w:cs/>
        </w:rPr>
        <w:t>)</w:t>
      </w:r>
      <w:r w:rsidRPr="00D15F9A">
        <w:rPr>
          <w:rFonts w:ascii="Cordia New" w:hAnsi="Cordia New" w:cs="Cordia New"/>
          <w:sz w:val="28"/>
          <w:szCs w:val="28"/>
        </w:rPr>
        <w:t>,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NA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=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ไม่มีข้อมูล (</w:t>
      </w:r>
      <w:r w:rsidRPr="00D15F9A">
        <w:rPr>
          <w:rFonts w:ascii="Cordia New" w:hAnsi="Cordia New" w:cs="Cordia New"/>
          <w:sz w:val="28"/>
          <w:szCs w:val="28"/>
        </w:rPr>
        <w:t>Not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available</w:t>
      </w:r>
      <w:r w:rsidRPr="00D15F9A">
        <w:rPr>
          <w:rFonts w:ascii="Cordia New" w:hAnsi="Cordia New" w:cs="Cordia New"/>
          <w:sz w:val="28"/>
          <w:szCs w:val="28"/>
          <w:cs/>
        </w:rPr>
        <w:t>))</w:t>
      </w:r>
    </w:p>
    <w:p w14:paraId="5907F41B" w14:textId="77777777" w:rsidR="00E20562" w:rsidRPr="00D15F9A" w:rsidRDefault="00E20562" w:rsidP="00E20562">
      <w:pPr>
        <w:pStyle w:val="a3"/>
        <w:tabs>
          <w:tab w:val="left" w:pos="1413"/>
        </w:tabs>
        <w:kinsoku w:val="0"/>
        <w:overflowPunct w:val="0"/>
        <w:ind w:left="1414" w:right="576" w:hanging="360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pacing w:val="-1"/>
          <w:sz w:val="28"/>
          <w:szCs w:val="28"/>
        </w:rPr>
        <w:t>4</w:t>
      </w:r>
      <w:r w:rsidRPr="00D15F9A">
        <w:rPr>
          <w:rFonts w:ascii="Cordia New" w:hAnsi="Cordia New" w:cs="Cordia New"/>
          <w:sz w:val="28"/>
          <w:szCs w:val="28"/>
          <w:cs/>
        </w:rPr>
        <w:t>.</w:t>
      </w:r>
      <w:r w:rsidR="00353878" w:rsidRPr="00D15F9A">
        <w:rPr>
          <w:rFonts w:ascii="Cordia New" w:hAnsi="Cordia New" w:cs="Cordia New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T</w:t>
      </w:r>
      <w:r w:rsidRPr="00D15F9A">
        <w:rPr>
          <w:rFonts w:ascii="Cordia New" w:hAnsi="Cordia New" w:cs="Cordia New"/>
          <w:spacing w:val="-2"/>
          <w:sz w:val="28"/>
          <w:szCs w:val="28"/>
        </w:rPr>
        <w:t>r</w:t>
      </w:r>
      <w:r w:rsidRPr="00D15F9A">
        <w:rPr>
          <w:rFonts w:ascii="Cordia New" w:hAnsi="Cordia New" w:cs="Cordia New"/>
          <w:sz w:val="28"/>
          <w:szCs w:val="28"/>
        </w:rPr>
        <w:t>e</w:t>
      </w:r>
      <w:r w:rsidRPr="00D15F9A">
        <w:rPr>
          <w:rFonts w:ascii="Cordia New" w:hAnsi="Cordia New" w:cs="Cordia New"/>
          <w:spacing w:val="1"/>
          <w:sz w:val="28"/>
          <w:szCs w:val="28"/>
        </w:rPr>
        <w:t>n</w:t>
      </w:r>
      <w:r w:rsidRPr="00D15F9A">
        <w:rPr>
          <w:rFonts w:ascii="Cordia New" w:hAnsi="Cordia New" w:cs="Cordia New"/>
          <w:sz w:val="28"/>
          <w:szCs w:val="28"/>
        </w:rPr>
        <w:t>ding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pacing w:val="-2"/>
          <w:sz w:val="28"/>
          <w:szCs w:val="28"/>
        </w:rPr>
        <w:t>R</w:t>
      </w:r>
      <w:r w:rsidRPr="00D15F9A">
        <w:rPr>
          <w:rFonts w:ascii="Cordia New" w:hAnsi="Cordia New" w:cs="Cordia New"/>
          <w:sz w:val="28"/>
          <w:szCs w:val="28"/>
        </w:rPr>
        <w:t>ep</w:t>
      </w:r>
      <w:r w:rsidRPr="00D15F9A">
        <w:rPr>
          <w:rFonts w:ascii="Cordia New" w:hAnsi="Cordia New" w:cs="Cordia New"/>
          <w:spacing w:val="1"/>
          <w:sz w:val="28"/>
          <w:szCs w:val="28"/>
        </w:rPr>
        <w:t>o</w:t>
      </w:r>
      <w:r w:rsidRPr="00D15F9A">
        <w:rPr>
          <w:rFonts w:ascii="Cordia New" w:hAnsi="Cordia New" w:cs="Cordia New"/>
          <w:spacing w:val="-1"/>
          <w:sz w:val="28"/>
          <w:szCs w:val="28"/>
        </w:rPr>
        <w:t>r</w:t>
      </w:r>
      <w:r w:rsidRPr="00D15F9A">
        <w:rPr>
          <w:rFonts w:ascii="Cordia New" w:hAnsi="Cordia New" w:cs="Cordia New"/>
          <w:sz w:val="28"/>
          <w:szCs w:val="28"/>
        </w:rPr>
        <w:t xml:space="preserve">t </w:t>
      </w:r>
      <w:r w:rsidRPr="00D15F9A">
        <w:rPr>
          <w:rFonts w:ascii="Cordia New" w:hAnsi="Cordia New" w:cs="Cordia New"/>
          <w:sz w:val="28"/>
          <w:szCs w:val="28"/>
          <w:cs/>
        </w:rPr>
        <w:t>=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pacing w:val="-2"/>
          <w:sz w:val="28"/>
          <w:szCs w:val="28"/>
          <w:cs/>
        </w:rPr>
        <w:t>%</w:t>
      </w:r>
      <w:r w:rsidRPr="00D15F9A">
        <w:rPr>
          <w:rFonts w:ascii="Cordia New" w:hAnsi="Cordia New" w:cs="Cordia New"/>
          <w:sz w:val="28"/>
          <w:szCs w:val="28"/>
        </w:rPr>
        <w:t>R</w:t>
      </w:r>
      <w:r w:rsidRPr="00D15F9A">
        <w:rPr>
          <w:rFonts w:ascii="Cordia New" w:hAnsi="Cordia New" w:cs="Cordia New"/>
          <w:spacing w:val="-2"/>
          <w:sz w:val="28"/>
          <w:szCs w:val="28"/>
        </w:rPr>
        <w:t>a</w:t>
      </w:r>
      <w:r w:rsidRPr="00D15F9A">
        <w:rPr>
          <w:rFonts w:ascii="Cordia New" w:hAnsi="Cordia New" w:cs="Cordia New"/>
          <w:sz w:val="28"/>
          <w:szCs w:val="28"/>
        </w:rPr>
        <w:t>te</w:t>
      </w:r>
      <w:r w:rsidRPr="00D15F9A">
        <w:rPr>
          <w:rFonts w:ascii="Cordia New" w:hAnsi="Cordia New" w:cs="Cordia New"/>
          <w:spacing w:val="2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ข</w:t>
      </w:r>
      <w:r w:rsidRPr="00D15F9A">
        <w:rPr>
          <w:rFonts w:ascii="Cordia New" w:hAnsi="Cordia New" w:cs="Cordia New"/>
          <w:spacing w:val="-2"/>
          <w:sz w:val="28"/>
          <w:szCs w:val="28"/>
          <w:cs/>
        </w:rPr>
        <w:t>อ</w:t>
      </w:r>
      <w:r w:rsidRPr="00D15F9A">
        <w:rPr>
          <w:rFonts w:ascii="Cordia New" w:hAnsi="Cordia New" w:cs="Cordia New"/>
          <w:sz w:val="28"/>
          <w:szCs w:val="28"/>
          <w:cs/>
        </w:rPr>
        <w:t>ง</w:t>
      </w:r>
      <w:r w:rsidRPr="00D15F9A">
        <w:rPr>
          <w:rFonts w:ascii="Cordia New" w:hAnsi="Cordia New" w:cs="Cordia New"/>
          <w:spacing w:val="-2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Model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number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นั้นเกินค่า</w:t>
      </w:r>
      <w:r w:rsidR="00D354EF">
        <w:rPr>
          <w:rFonts w:ascii="Cordia New" w:hAnsi="Cordia New" w:cs="Cordia New"/>
          <w:spacing w:val="-2"/>
          <w:sz w:val="28"/>
          <w:szCs w:val="28"/>
          <w:cs/>
        </w:rPr>
        <w:t>ที่</w:t>
      </w:r>
      <w:r w:rsidRPr="00D15F9A">
        <w:rPr>
          <w:rFonts w:ascii="Cordia New" w:hAnsi="Cordia New" w:cs="Cordia New"/>
          <w:sz w:val="28"/>
          <w:szCs w:val="28"/>
          <w:cs/>
        </w:rPr>
        <w:t>ยอมรับ</w:t>
      </w:r>
      <w:r w:rsidRPr="00D15F9A">
        <w:rPr>
          <w:rFonts w:ascii="Cordia New" w:hAnsi="Cordia New" w:cs="Cordia New"/>
          <w:spacing w:val="3"/>
          <w:sz w:val="28"/>
          <w:szCs w:val="28"/>
          <w:cs/>
        </w:rPr>
        <w:t>ไ</w:t>
      </w:r>
      <w:r w:rsidR="00D354EF">
        <w:rPr>
          <w:rFonts w:ascii="Cordia New" w:hAnsi="Cordia New" w:cs="Cordia New"/>
          <w:sz w:val="28"/>
          <w:szCs w:val="28"/>
          <w:cs/>
        </w:rPr>
        <w:t>ด้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>ของ</w:t>
      </w:r>
      <w:r w:rsidRPr="00D15F9A">
        <w:rPr>
          <w:rFonts w:ascii="Cordia New" w:hAnsi="Cordia New" w:cs="Cordia New"/>
          <w:spacing w:val="2"/>
          <w:sz w:val="28"/>
          <w:szCs w:val="28"/>
          <w:cs/>
        </w:rPr>
        <w:t>เ</w:t>
      </w:r>
      <w:r w:rsidR="00D354EF">
        <w:rPr>
          <w:rFonts w:ascii="Cordia New" w:hAnsi="Cordia New" w:cs="Cordia New"/>
          <w:sz w:val="28"/>
          <w:szCs w:val="28"/>
          <w:cs/>
        </w:rPr>
        <w:t>จ้า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>ของ</w:t>
      </w:r>
      <w:r w:rsidRPr="00D15F9A">
        <w:rPr>
          <w:rFonts w:ascii="Cordia New" w:hAnsi="Cordia New" w:cs="Cordia New"/>
          <w:spacing w:val="3"/>
          <w:sz w:val="28"/>
          <w:szCs w:val="28"/>
          <w:cs/>
        </w:rPr>
        <w:t>ผ</w:t>
      </w:r>
      <w:r w:rsidR="00D354EF">
        <w:rPr>
          <w:rFonts w:ascii="Cordia New" w:hAnsi="Cordia New" w:cs="Cordia New"/>
          <w:sz w:val="28"/>
          <w:szCs w:val="28"/>
          <w:cs/>
        </w:rPr>
        <w:t>ลิ</w:t>
      </w:r>
      <w:r w:rsidRPr="00D15F9A">
        <w:rPr>
          <w:rFonts w:ascii="Cordia New" w:hAnsi="Cordia New" w:cs="Cordia New"/>
          <w:spacing w:val="2"/>
          <w:sz w:val="28"/>
          <w:szCs w:val="28"/>
          <w:cs/>
        </w:rPr>
        <w:t>ต</w:t>
      </w:r>
      <w:r w:rsidR="00D354EF">
        <w:rPr>
          <w:rFonts w:ascii="Cordia New" w:hAnsi="Cordia New" w:cs="Cordia New"/>
          <w:sz w:val="28"/>
          <w:szCs w:val="28"/>
          <w:cs/>
        </w:rPr>
        <w:t>ภัณฑ์</w:t>
      </w:r>
      <w:r w:rsidRPr="00D15F9A">
        <w:rPr>
          <w:rFonts w:ascii="Cordia New" w:hAnsi="Cordia New" w:cs="Cordia New"/>
          <w:spacing w:val="2"/>
          <w:sz w:val="28"/>
          <w:szCs w:val="28"/>
          <w:cs/>
        </w:rPr>
        <w:t>ห</w:t>
      </w:r>
      <w:r w:rsidR="00D354EF">
        <w:rPr>
          <w:rFonts w:ascii="Cordia New" w:hAnsi="Cordia New" w:cs="Cordia New"/>
          <w:sz w:val="28"/>
          <w:szCs w:val="28"/>
          <w:cs/>
        </w:rPr>
        <w:t>รือ</w:t>
      </w:r>
      <w:r w:rsidRPr="00D15F9A">
        <w:rPr>
          <w:rFonts w:ascii="Cordia New" w:hAnsi="Cordia New" w:cs="Cordia New"/>
          <w:spacing w:val="3"/>
          <w:sz w:val="28"/>
          <w:szCs w:val="28"/>
          <w:cs/>
        </w:rPr>
        <w:t>ไ</w:t>
      </w:r>
      <w:r w:rsidRPr="00D15F9A">
        <w:rPr>
          <w:rFonts w:ascii="Cordia New" w:hAnsi="Cordia New" w:cs="Cordia New"/>
          <w:sz w:val="28"/>
          <w:szCs w:val="28"/>
          <w:cs/>
        </w:rPr>
        <w:t>ม่</w:t>
      </w:r>
      <w:r w:rsidRPr="00D15F9A">
        <w:rPr>
          <w:rFonts w:ascii="Cordia New" w:hAnsi="Cordia New" w:cs="Cordia New"/>
          <w:spacing w:val="9"/>
          <w:sz w:val="28"/>
          <w:szCs w:val="28"/>
          <w:cs/>
        </w:rPr>
        <w:t xml:space="preserve"> </w:t>
      </w:r>
    </w:p>
    <w:p w14:paraId="212C8C6C" w14:textId="77777777" w:rsidR="00E20562" w:rsidRPr="00D15F9A" w:rsidRDefault="00E20562" w:rsidP="00E20562">
      <w:pPr>
        <w:pStyle w:val="a3"/>
        <w:kinsoku w:val="0"/>
        <w:overflowPunct w:val="0"/>
        <w:spacing w:before="1"/>
        <w:ind w:left="1414"/>
        <w:rPr>
          <w:rFonts w:ascii="Cordia New" w:hAnsi="Cordia New" w:cs="Cordia New"/>
          <w:sz w:val="28"/>
          <w:szCs w:val="28"/>
        </w:rPr>
      </w:pPr>
      <w:r w:rsidRPr="00D15F9A">
        <w:rPr>
          <w:rFonts w:ascii="Cordia New" w:hAnsi="Cordia New" w:cs="Cordia New"/>
          <w:sz w:val="28"/>
          <w:szCs w:val="28"/>
          <w:cs/>
        </w:rPr>
        <w:t>(</w:t>
      </w:r>
      <w:r w:rsidRPr="00D15F9A">
        <w:rPr>
          <w:rFonts w:ascii="Cordia New" w:hAnsi="Cordia New" w:cs="Cordia New"/>
          <w:sz w:val="28"/>
          <w:szCs w:val="28"/>
        </w:rPr>
        <w:t xml:space="preserve">Y </w:t>
      </w:r>
      <w:r w:rsidRPr="00D15F9A">
        <w:rPr>
          <w:rFonts w:ascii="Cordia New" w:hAnsi="Cordia New" w:cs="Cordia New"/>
          <w:sz w:val="28"/>
          <w:szCs w:val="28"/>
          <w:cs/>
        </w:rPr>
        <w:t>=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ใช่</w:t>
      </w:r>
      <w:r w:rsidRPr="00D15F9A">
        <w:rPr>
          <w:rFonts w:ascii="Cordia New" w:hAnsi="Cordia New" w:cs="Cordia New"/>
          <w:spacing w:val="2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(</w:t>
      </w:r>
      <w:r w:rsidRPr="00D15F9A">
        <w:rPr>
          <w:rFonts w:ascii="Cordia New" w:hAnsi="Cordia New" w:cs="Cordia New"/>
          <w:sz w:val="28"/>
          <w:szCs w:val="28"/>
        </w:rPr>
        <w:t>Yes</w:t>
      </w:r>
      <w:r w:rsidRPr="00D15F9A">
        <w:rPr>
          <w:rFonts w:ascii="Cordia New" w:hAnsi="Cordia New" w:cs="Cordia New"/>
          <w:sz w:val="28"/>
          <w:szCs w:val="28"/>
          <w:cs/>
        </w:rPr>
        <w:t>)</w:t>
      </w:r>
      <w:r w:rsidRPr="00D15F9A">
        <w:rPr>
          <w:rFonts w:ascii="Cordia New" w:hAnsi="Cordia New" w:cs="Cordia New"/>
          <w:sz w:val="28"/>
          <w:szCs w:val="28"/>
        </w:rPr>
        <w:t>,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 xml:space="preserve">N </w:t>
      </w:r>
      <w:r w:rsidRPr="00D15F9A">
        <w:rPr>
          <w:rFonts w:ascii="Cordia New" w:hAnsi="Cordia New" w:cs="Cordia New"/>
          <w:sz w:val="28"/>
          <w:szCs w:val="28"/>
          <w:cs/>
        </w:rPr>
        <w:t>= ไม่ใช่ (</w:t>
      </w:r>
      <w:r w:rsidRPr="00D15F9A">
        <w:rPr>
          <w:rFonts w:ascii="Cordia New" w:hAnsi="Cordia New" w:cs="Cordia New"/>
          <w:sz w:val="28"/>
          <w:szCs w:val="28"/>
        </w:rPr>
        <w:t>No</w:t>
      </w:r>
      <w:r w:rsidRPr="00D15F9A">
        <w:rPr>
          <w:rFonts w:ascii="Cordia New" w:hAnsi="Cordia New" w:cs="Cordia New"/>
          <w:sz w:val="28"/>
          <w:szCs w:val="28"/>
          <w:cs/>
        </w:rPr>
        <w:t>)</w:t>
      </w:r>
      <w:r w:rsidRPr="00D15F9A">
        <w:rPr>
          <w:rFonts w:ascii="Cordia New" w:hAnsi="Cordia New" w:cs="Cordia New"/>
          <w:sz w:val="28"/>
          <w:szCs w:val="28"/>
        </w:rPr>
        <w:t>,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 xml:space="preserve">NA </w:t>
      </w:r>
      <w:r w:rsidRPr="00D15F9A">
        <w:rPr>
          <w:rFonts w:ascii="Cordia New" w:hAnsi="Cordia New" w:cs="Cordia New"/>
          <w:sz w:val="28"/>
          <w:szCs w:val="28"/>
          <w:cs/>
        </w:rPr>
        <w:t>=</w:t>
      </w:r>
      <w:r w:rsidRPr="00D15F9A">
        <w:rPr>
          <w:rFonts w:ascii="Cordia New" w:hAnsi="Cordia New" w:cs="Cordia New"/>
          <w:spacing w:val="-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  <w:cs/>
        </w:rPr>
        <w:t>ไม่มีข้อมูล (</w:t>
      </w:r>
      <w:r w:rsidRPr="00D15F9A">
        <w:rPr>
          <w:rFonts w:ascii="Cordia New" w:hAnsi="Cordia New" w:cs="Cordia New"/>
          <w:sz w:val="28"/>
          <w:szCs w:val="28"/>
        </w:rPr>
        <w:t>Not</w:t>
      </w:r>
      <w:r w:rsidRPr="00D15F9A">
        <w:rPr>
          <w:rFonts w:ascii="Cordia New" w:hAnsi="Cordia New" w:cs="Cordia New"/>
          <w:spacing w:val="1"/>
          <w:sz w:val="28"/>
          <w:szCs w:val="28"/>
          <w:cs/>
        </w:rPr>
        <w:t xml:space="preserve"> </w:t>
      </w:r>
      <w:r w:rsidRPr="00D15F9A">
        <w:rPr>
          <w:rFonts w:ascii="Cordia New" w:hAnsi="Cordia New" w:cs="Cordia New"/>
          <w:sz w:val="28"/>
          <w:szCs w:val="28"/>
        </w:rPr>
        <w:t>available</w:t>
      </w:r>
      <w:r w:rsidRPr="00D15F9A">
        <w:rPr>
          <w:rFonts w:ascii="Cordia New" w:hAnsi="Cordia New" w:cs="Cordia New"/>
          <w:sz w:val="28"/>
          <w:szCs w:val="28"/>
          <w:cs/>
        </w:rPr>
        <w:t>))</w:t>
      </w:r>
    </w:p>
    <w:p w14:paraId="4513D231" w14:textId="77777777" w:rsidR="00353878" w:rsidRPr="00D15F9A" w:rsidRDefault="00353878" w:rsidP="00E20562">
      <w:pPr>
        <w:pStyle w:val="a3"/>
        <w:kinsoku w:val="0"/>
        <w:overflowPunct w:val="0"/>
        <w:spacing w:before="1"/>
        <w:ind w:left="1414"/>
        <w:rPr>
          <w:rFonts w:ascii="Cordia New" w:hAnsi="Cordia New" w:cs="Cordia New"/>
          <w:sz w:val="28"/>
          <w:szCs w:val="28"/>
        </w:rPr>
      </w:pPr>
    </w:p>
    <w:p w14:paraId="24737C2B" w14:textId="77777777" w:rsidR="00E20562" w:rsidRPr="00D15F9A" w:rsidRDefault="00E20562" w:rsidP="00E20562">
      <w:pPr>
        <w:pStyle w:val="a3"/>
        <w:tabs>
          <w:tab w:val="left" w:pos="1413"/>
        </w:tabs>
        <w:kinsoku w:val="0"/>
        <w:overflowPunct w:val="0"/>
        <w:ind w:left="1054"/>
        <w:rPr>
          <w:rFonts w:ascii="Cordia New" w:hAnsi="Cordia New" w:cs="Cordia New"/>
          <w:sz w:val="28"/>
          <w:szCs w:val="28"/>
        </w:rPr>
      </w:pPr>
    </w:p>
    <w:p w14:paraId="7D6F3357" w14:textId="77777777" w:rsidR="00E20562" w:rsidRPr="00D15F9A" w:rsidRDefault="00E20562" w:rsidP="00E20562">
      <w:pPr>
        <w:pStyle w:val="a3"/>
        <w:tabs>
          <w:tab w:val="left" w:pos="7427"/>
        </w:tabs>
        <w:kinsoku w:val="0"/>
        <w:overflowPunct w:val="0"/>
        <w:ind w:right="828"/>
        <w:rPr>
          <w:rFonts w:ascii="Cordia New" w:hAnsi="Cordia New" w:cs="Cordia New"/>
          <w:sz w:val="28"/>
          <w:szCs w:val="28"/>
        </w:rPr>
      </w:pPr>
    </w:p>
    <w:sectPr w:rsidR="00E20562" w:rsidRPr="00D15F9A">
      <w:pgSz w:w="11910" w:h="16840"/>
      <w:pgMar w:top="540" w:right="380" w:bottom="280" w:left="3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A0A10" w14:textId="77777777" w:rsidR="00974242" w:rsidRDefault="00974242" w:rsidP="00B70795">
      <w:r>
        <w:separator/>
      </w:r>
    </w:p>
  </w:endnote>
  <w:endnote w:type="continuationSeparator" w:id="0">
    <w:p w14:paraId="44C58D10" w14:textId="77777777" w:rsidR="00974242" w:rsidRDefault="00974242" w:rsidP="00B7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666CA" w14:textId="77777777" w:rsidR="00974242" w:rsidRDefault="00974242" w:rsidP="00B70795">
      <w:r>
        <w:separator/>
      </w:r>
    </w:p>
  </w:footnote>
  <w:footnote w:type="continuationSeparator" w:id="0">
    <w:p w14:paraId="647A6FD5" w14:textId="77777777" w:rsidR="00974242" w:rsidRDefault="00974242" w:rsidP="00B707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18" w:type="dxa"/>
      <w:tblInd w:w="605" w:type="dxa"/>
      <w:tblLook w:val="04A0" w:firstRow="1" w:lastRow="0" w:firstColumn="1" w:lastColumn="0" w:noHBand="0" w:noVBand="1"/>
    </w:tblPr>
    <w:tblGrid>
      <w:gridCol w:w="8292"/>
      <w:gridCol w:w="2126"/>
    </w:tblGrid>
    <w:tr w:rsidR="00655D63" w:rsidRPr="00655D63" w14:paraId="20F1E4E3" w14:textId="77777777" w:rsidTr="006D1B6E">
      <w:trPr>
        <w:trHeight w:val="540"/>
      </w:trPr>
      <w:tc>
        <w:tcPr>
          <w:tcW w:w="8292" w:type="dxa"/>
          <w:hideMark/>
        </w:tcPr>
        <w:p w14:paraId="52AE268B" w14:textId="77777777" w:rsidR="00655D63" w:rsidRPr="00655D63" w:rsidRDefault="00655D63" w:rsidP="00655D63">
          <w:pPr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7E09760A" w14:textId="77777777" w:rsidR="00655D63" w:rsidRPr="00655D63" w:rsidRDefault="00655D63" w:rsidP="00655D63">
          <w:pPr>
            <w:tabs>
              <w:tab w:val="left" w:pos="5433"/>
              <w:tab w:val="right" w:pos="8076"/>
            </w:tabs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t xml:space="preserve">BMA Human Research Ethics Committee 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(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t>BMAHREC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)</w:t>
          </w:r>
          <w:r w:rsidRPr="00655D63">
            <w:rPr>
              <w:rFonts w:ascii="Cordia New" w:hAnsi="Cordia New" w:cs="Cordia New"/>
              <w:b/>
              <w:bCs/>
              <w:color w:val="008000"/>
              <w:sz w:val="28"/>
              <w:szCs w:val="28"/>
              <w:cs/>
            </w:rPr>
            <w:tab/>
          </w:r>
          <w:r w:rsidRPr="00655D63">
            <w:rPr>
              <w:rFonts w:ascii="Cordia New" w:hAnsi="Cordia New" w:cs="Cordia New"/>
              <w:b/>
              <w:bCs/>
              <w:color w:val="008000"/>
              <w:sz w:val="28"/>
              <w:szCs w:val="28"/>
              <w:cs/>
            </w:rPr>
            <w:tab/>
          </w:r>
        </w:p>
        <w:p w14:paraId="4C024BC7" w14:textId="77777777" w:rsidR="00655D63" w:rsidRPr="00655D63" w:rsidRDefault="00655D63" w:rsidP="00655D63">
          <w:pPr>
            <w:tabs>
              <w:tab w:val="left" w:pos="4620"/>
            </w:tabs>
            <w:rPr>
              <w:rFonts w:ascii="Cordia New" w:hAnsi="Cordia New" w:cs="Cordia New"/>
              <w:sz w:val="28"/>
              <w:szCs w:val="28"/>
            </w:rPr>
          </w:pPr>
          <w:r w:rsidRPr="00655D63">
            <w:rPr>
              <w:rFonts w:ascii="Cordia New" w:hAnsi="Cordia New" w:cs="Cordia New"/>
              <w:sz w:val="28"/>
              <w:szCs w:val="28"/>
              <w:cs/>
            </w:rPr>
            <w:t xml:space="preserve">โทร: </w:t>
          </w:r>
          <w:r w:rsidRPr="00655D63">
            <w:rPr>
              <w:rFonts w:ascii="Cordia New" w:hAnsi="Cordia New" w:cs="Cordia New"/>
              <w:sz w:val="28"/>
              <w:szCs w:val="28"/>
            </w:rPr>
            <w:t>0</w:t>
          </w:r>
          <w:r w:rsidRPr="00655D63">
            <w:rPr>
              <w:rFonts w:ascii="Cordia New" w:hAnsi="Cordia New" w:cs="Cordia New"/>
              <w:sz w:val="28"/>
              <w:szCs w:val="28"/>
              <w:cs/>
            </w:rPr>
            <w:t>-</w:t>
          </w:r>
          <w:r w:rsidRPr="00655D63">
            <w:rPr>
              <w:rFonts w:ascii="Cordia New" w:hAnsi="Cordia New" w:cs="Cordia New"/>
              <w:sz w:val="28"/>
              <w:szCs w:val="28"/>
            </w:rPr>
            <w:t>2</w:t>
          </w:r>
          <w:r w:rsidRPr="00655D63">
            <w:rPr>
              <w:rFonts w:ascii="Cordia New" w:hAnsi="Cordia New" w:cs="Cordia New"/>
              <w:sz w:val="28"/>
              <w:szCs w:val="28"/>
              <w:cs/>
            </w:rPr>
            <w:t>2</w:t>
          </w:r>
          <w:r w:rsidRPr="00655D63">
            <w:rPr>
              <w:rFonts w:ascii="Cordia New" w:hAnsi="Cordia New" w:cs="Cordia New"/>
              <w:sz w:val="28"/>
              <w:szCs w:val="28"/>
            </w:rPr>
            <w:t>20</w:t>
          </w:r>
          <w:r w:rsidRPr="00655D63">
            <w:rPr>
              <w:rFonts w:ascii="Cordia New" w:hAnsi="Cordia New" w:cs="Cordia New"/>
              <w:sz w:val="28"/>
              <w:szCs w:val="28"/>
              <w:cs/>
            </w:rPr>
            <w:t>-</w:t>
          </w:r>
          <w:r w:rsidRPr="00655D63">
            <w:rPr>
              <w:rFonts w:ascii="Cordia New" w:hAnsi="Cordia New" w:cs="Cordia New"/>
              <w:sz w:val="28"/>
              <w:szCs w:val="28"/>
            </w:rPr>
            <w:t>7564</w:t>
          </w:r>
          <w:r w:rsidRPr="00655D63">
            <w:rPr>
              <w:rFonts w:ascii="Cordia New" w:hAnsi="Cordia New" w:cs="Cordia New"/>
              <w:sz w:val="28"/>
              <w:szCs w:val="28"/>
              <w:cs/>
            </w:rPr>
            <w:t xml:space="preserve"> อีเมล: </w:t>
          </w:r>
          <w:proofErr w:type="spellStart"/>
          <w:r w:rsidRPr="00655D63">
            <w:rPr>
              <w:rFonts w:ascii="Cordia New" w:hAnsi="Cordia New" w:cs="Cordia New"/>
              <w:sz w:val="28"/>
              <w:szCs w:val="28"/>
            </w:rPr>
            <w:t>bmaec@hotmail</w:t>
          </w:r>
          <w:proofErr w:type="spellEnd"/>
          <w:r w:rsidRPr="00655D63">
            <w:rPr>
              <w:rFonts w:ascii="Cordia New" w:hAnsi="Cordia New" w:cs="Cordia New"/>
              <w:sz w:val="28"/>
              <w:szCs w:val="28"/>
              <w:cs/>
            </w:rPr>
            <w:t>.</w:t>
          </w:r>
          <w:r w:rsidRPr="00655D63">
            <w:rPr>
              <w:rFonts w:ascii="Cordia New" w:hAnsi="Cordia New" w:cs="Cordia New"/>
              <w:sz w:val="28"/>
              <w:szCs w:val="28"/>
            </w:rPr>
            <w:t>com</w:t>
          </w:r>
          <w:r w:rsidRPr="00655D63">
            <w:rPr>
              <w:rFonts w:ascii="Cordia New" w:hAnsi="Cordia New" w:cs="Cordia New"/>
              <w:sz w:val="28"/>
              <w:szCs w:val="28"/>
            </w:rPr>
            <w:tab/>
          </w:r>
        </w:p>
      </w:tc>
      <w:tc>
        <w:tcPr>
          <w:tcW w:w="2126" w:type="dxa"/>
          <w:hideMark/>
        </w:tcPr>
        <w:p w14:paraId="0F21EBBC" w14:textId="77777777" w:rsidR="00655D63" w:rsidRPr="00655D63" w:rsidRDefault="00655D63" w:rsidP="00655D63">
          <w:pPr>
            <w:tabs>
              <w:tab w:val="left" w:pos="4788"/>
            </w:tabs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t>AP 1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8.1/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t>03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>.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t>2</w:t>
          </w:r>
        </w:p>
        <w:p w14:paraId="235D47FE" w14:textId="77777777" w:rsidR="00655D63" w:rsidRPr="00655D63" w:rsidRDefault="00655D63" w:rsidP="00655D63">
          <w:pPr>
            <w:tabs>
              <w:tab w:val="left" w:pos="4788"/>
            </w:tabs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เริ่มใช้ 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t xml:space="preserve">15 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มิ.ย. 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t>2568</w:t>
          </w:r>
        </w:p>
        <w:p w14:paraId="4C9F93B2" w14:textId="77777777" w:rsidR="00655D63" w:rsidRPr="00655D63" w:rsidRDefault="00655D63" w:rsidP="00655D63">
          <w:pPr>
            <w:jc w:val="right"/>
            <w:rPr>
              <w:rFonts w:ascii="Cordia New" w:hAnsi="Cordia New" w:cs="Cordia New"/>
              <w:b/>
              <w:bCs/>
              <w:sz w:val="28"/>
              <w:szCs w:val="28"/>
            </w:rPr>
          </w:pP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หน้า 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begin"/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instrText xml:space="preserve"> PAGE   \</w:instrTex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* </w:instrTex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instrText xml:space="preserve">MERGEFORMAT </w:instrTex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separate"/>
          </w:r>
          <w:r w:rsidRPr="00655D63"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>1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fldChar w:fldCharType="end"/>
          </w:r>
          <w:r w:rsidRPr="00655D63"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 xml:space="preserve"> 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จาก 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begin"/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 </w:instrTex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instrText>NUMPAGES   \</w:instrTex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* </w:instrTex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</w:rPr>
            <w:instrText>MERGEFORMAT</w:instrTex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instrText xml:space="preserve"> </w:instrTex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separate"/>
          </w:r>
          <w:r w:rsidRPr="00655D63">
            <w:rPr>
              <w:rFonts w:ascii="Cordia New" w:hAnsi="Cordia New" w:cs="Cordia New"/>
              <w:b/>
              <w:bCs/>
              <w:noProof/>
              <w:sz w:val="28"/>
              <w:szCs w:val="28"/>
              <w:cs/>
            </w:rPr>
            <w:t>4</w:t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fldChar w:fldCharType="end"/>
          </w:r>
          <w:r w:rsidRPr="00655D63">
            <w:rPr>
              <w:rFonts w:ascii="Cordia New" w:hAnsi="Cordia New" w:cs="Cordia New"/>
              <w:b/>
              <w:bCs/>
              <w:sz w:val="28"/>
              <w:szCs w:val="28"/>
              <w:cs/>
            </w:rPr>
            <w:t xml:space="preserve"> หน้า</w:t>
          </w:r>
        </w:p>
      </w:tc>
    </w:tr>
  </w:tbl>
  <w:p w14:paraId="1C18A942" w14:textId="1CF89A56" w:rsidR="00B70795" w:rsidRPr="00655D63" w:rsidRDefault="00B70795" w:rsidP="00655D63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"/>
      <w:lvlJc w:val="left"/>
      <w:pPr>
        <w:ind w:left="464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58" w:hanging="356"/>
      </w:pPr>
    </w:lvl>
    <w:lvl w:ilvl="2">
      <w:numFmt w:val="bullet"/>
      <w:lvlText w:val="•"/>
      <w:lvlJc w:val="left"/>
      <w:pPr>
        <w:ind w:left="2057" w:hanging="356"/>
      </w:pPr>
    </w:lvl>
    <w:lvl w:ilvl="3">
      <w:numFmt w:val="bullet"/>
      <w:lvlText w:val="•"/>
      <w:lvlJc w:val="left"/>
      <w:pPr>
        <w:ind w:left="2855" w:hanging="356"/>
      </w:pPr>
    </w:lvl>
    <w:lvl w:ilvl="4">
      <w:numFmt w:val="bullet"/>
      <w:lvlText w:val="•"/>
      <w:lvlJc w:val="left"/>
      <w:pPr>
        <w:ind w:left="3654" w:hanging="356"/>
      </w:pPr>
    </w:lvl>
    <w:lvl w:ilvl="5">
      <w:numFmt w:val="bullet"/>
      <w:lvlText w:val="•"/>
      <w:lvlJc w:val="left"/>
      <w:pPr>
        <w:ind w:left="4453" w:hanging="356"/>
      </w:pPr>
    </w:lvl>
    <w:lvl w:ilvl="6">
      <w:numFmt w:val="bullet"/>
      <w:lvlText w:val="•"/>
      <w:lvlJc w:val="left"/>
      <w:pPr>
        <w:ind w:left="5251" w:hanging="356"/>
      </w:pPr>
    </w:lvl>
    <w:lvl w:ilvl="7">
      <w:numFmt w:val="bullet"/>
      <w:lvlText w:val="•"/>
      <w:lvlJc w:val="left"/>
      <w:pPr>
        <w:ind w:left="6050" w:hanging="356"/>
      </w:pPr>
    </w:lvl>
    <w:lvl w:ilvl="8">
      <w:numFmt w:val="bullet"/>
      <w:lvlText w:val="•"/>
      <w:lvlJc w:val="left"/>
      <w:pPr>
        <w:ind w:left="6848" w:hanging="356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"/>
      <w:lvlJc w:val="left"/>
      <w:pPr>
        <w:ind w:left="455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555" w:hanging="356"/>
      </w:pPr>
    </w:lvl>
    <w:lvl w:ilvl="2">
      <w:numFmt w:val="bullet"/>
      <w:lvlText w:val="•"/>
      <w:lvlJc w:val="left"/>
      <w:pPr>
        <w:ind w:left="650" w:hanging="356"/>
      </w:pPr>
    </w:lvl>
    <w:lvl w:ilvl="3">
      <w:numFmt w:val="bullet"/>
      <w:lvlText w:val="•"/>
      <w:lvlJc w:val="left"/>
      <w:pPr>
        <w:ind w:left="746" w:hanging="356"/>
      </w:pPr>
    </w:lvl>
    <w:lvl w:ilvl="4">
      <w:numFmt w:val="bullet"/>
      <w:lvlText w:val="•"/>
      <w:lvlJc w:val="left"/>
      <w:pPr>
        <w:ind w:left="841" w:hanging="356"/>
      </w:pPr>
    </w:lvl>
    <w:lvl w:ilvl="5">
      <w:numFmt w:val="bullet"/>
      <w:lvlText w:val="•"/>
      <w:lvlJc w:val="left"/>
      <w:pPr>
        <w:ind w:left="937" w:hanging="356"/>
      </w:pPr>
    </w:lvl>
    <w:lvl w:ilvl="6">
      <w:numFmt w:val="bullet"/>
      <w:lvlText w:val="•"/>
      <w:lvlJc w:val="left"/>
      <w:pPr>
        <w:ind w:left="1032" w:hanging="356"/>
      </w:pPr>
    </w:lvl>
    <w:lvl w:ilvl="7">
      <w:numFmt w:val="bullet"/>
      <w:lvlText w:val="•"/>
      <w:lvlJc w:val="left"/>
      <w:pPr>
        <w:ind w:left="1127" w:hanging="356"/>
      </w:pPr>
    </w:lvl>
    <w:lvl w:ilvl="8">
      <w:numFmt w:val="bullet"/>
      <w:lvlText w:val="•"/>
      <w:lvlJc w:val="left"/>
      <w:pPr>
        <w:ind w:left="1223" w:hanging="356"/>
      </w:pPr>
    </w:lvl>
  </w:abstractNum>
  <w:abstractNum w:abstractNumId="2" w15:restartNumberingAfterBreak="0">
    <w:nsid w:val="00000404"/>
    <w:multiLevelType w:val="multilevel"/>
    <w:tmpl w:val="FFFFFFFF"/>
    <w:lvl w:ilvl="0">
      <w:numFmt w:val="bullet"/>
      <w:lvlText w:val=""/>
      <w:lvlJc w:val="left"/>
      <w:pPr>
        <w:ind w:left="455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58" w:hanging="356"/>
      </w:pPr>
    </w:lvl>
    <w:lvl w:ilvl="2">
      <w:numFmt w:val="bullet"/>
      <w:lvlText w:val="•"/>
      <w:lvlJc w:val="left"/>
      <w:pPr>
        <w:ind w:left="2057" w:hanging="356"/>
      </w:pPr>
    </w:lvl>
    <w:lvl w:ilvl="3">
      <w:numFmt w:val="bullet"/>
      <w:lvlText w:val="•"/>
      <w:lvlJc w:val="left"/>
      <w:pPr>
        <w:ind w:left="2855" w:hanging="356"/>
      </w:pPr>
    </w:lvl>
    <w:lvl w:ilvl="4">
      <w:numFmt w:val="bullet"/>
      <w:lvlText w:val="•"/>
      <w:lvlJc w:val="left"/>
      <w:pPr>
        <w:ind w:left="3654" w:hanging="356"/>
      </w:pPr>
    </w:lvl>
    <w:lvl w:ilvl="5">
      <w:numFmt w:val="bullet"/>
      <w:lvlText w:val="•"/>
      <w:lvlJc w:val="left"/>
      <w:pPr>
        <w:ind w:left="4453" w:hanging="356"/>
      </w:pPr>
    </w:lvl>
    <w:lvl w:ilvl="6">
      <w:numFmt w:val="bullet"/>
      <w:lvlText w:val="•"/>
      <w:lvlJc w:val="left"/>
      <w:pPr>
        <w:ind w:left="5251" w:hanging="356"/>
      </w:pPr>
    </w:lvl>
    <w:lvl w:ilvl="7">
      <w:numFmt w:val="bullet"/>
      <w:lvlText w:val="•"/>
      <w:lvlJc w:val="left"/>
      <w:pPr>
        <w:ind w:left="6050" w:hanging="356"/>
      </w:pPr>
    </w:lvl>
    <w:lvl w:ilvl="8">
      <w:numFmt w:val="bullet"/>
      <w:lvlText w:val="•"/>
      <w:lvlJc w:val="left"/>
      <w:pPr>
        <w:ind w:left="6848" w:hanging="356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"/>
      <w:lvlJc w:val="left"/>
      <w:pPr>
        <w:ind w:left="464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"/>
      <w:lvlJc w:val="left"/>
      <w:pPr>
        <w:ind w:left="852" w:hanging="286"/>
      </w:pPr>
      <w:rPr>
        <w:rFonts w:ascii="Wingdings 2" w:hAnsi="Wingdings 2"/>
        <w:b w:val="0"/>
        <w:spacing w:val="1"/>
        <w:w w:val="99"/>
        <w:sz w:val="30"/>
      </w:rPr>
    </w:lvl>
    <w:lvl w:ilvl="2">
      <w:numFmt w:val="bullet"/>
      <w:lvlText w:val="•"/>
      <w:lvlJc w:val="left"/>
      <w:pPr>
        <w:ind w:left="1636" w:hanging="286"/>
      </w:pPr>
    </w:lvl>
    <w:lvl w:ilvl="3">
      <w:numFmt w:val="bullet"/>
      <w:lvlText w:val="•"/>
      <w:lvlJc w:val="left"/>
      <w:pPr>
        <w:ind w:left="2412" w:hanging="286"/>
      </w:pPr>
    </w:lvl>
    <w:lvl w:ilvl="4">
      <w:numFmt w:val="bullet"/>
      <w:lvlText w:val="•"/>
      <w:lvlJc w:val="left"/>
      <w:pPr>
        <w:ind w:left="3188" w:hanging="286"/>
      </w:pPr>
    </w:lvl>
    <w:lvl w:ilvl="5">
      <w:numFmt w:val="bullet"/>
      <w:lvlText w:val="•"/>
      <w:lvlJc w:val="left"/>
      <w:pPr>
        <w:ind w:left="3964" w:hanging="286"/>
      </w:pPr>
    </w:lvl>
    <w:lvl w:ilvl="6">
      <w:numFmt w:val="bullet"/>
      <w:lvlText w:val="•"/>
      <w:lvlJc w:val="left"/>
      <w:pPr>
        <w:ind w:left="4740" w:hanging="286"/>
      </w:pPr>
    </w:lvl>
    <w:lvl w:ilvl="7">
      <w:numFmt w:val="bullet"/>
      <w:lvlText w:val="•"/>
      <w:lvlJc w:val="left"/>
      <w:pPr>
        <w:ind w:left="5516" w:hanging="286"/>
      </w:pPr>
    </w:lvl>
    <w:lvl w:ilvl="8">
      <w:numFmt w:val="bullet"/>
      <w:lvlText w:val="•"/>
      <w:lvlJc w:val="left"/>
      <w:pPr>
        <w:ind w:left="6292" w:hanging="286"/>
      </w:pPr>
    </w:lvl>
  </w:abstractNum>
  <w:abstractNum w:abstractNumId="4" w15:restartNumberingAfterBreak="0">
    <w:nsid w:val="00000406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27" w:hanging="356"/>
      </w:pPr>
    </w:lvl>
    <w:lvl w:ilvl="2">
      <w:numFmt w:val="bullet"/>
      <w:lvlText w:val="•"/>
      <w:lvlJc w:val="left"/>
      <w:pPr>
        <w:ind w:left="1995" w:hanging="356"/>
      </w:pPr>
    </w:lvl>
    <w:lvl w:ilvl="3">
      <w:numFmt w:val="bullet"/>
      <w:lvlText w:val="•"/>
      <w:lvlJc w:val="left"/>
      <w:pPr>
        <w:ind w:left="2762" w:hanging="356"/>
      </w:pPr>
    </w:lvl>
    <w:lvl w:ilvl="4">
      <w:numFmt w:val="bullet"/>
      <w:lvlText w:val="•"/>
      <w:lvlJc w:val="left"/>
      <w:pPr>
        <w:ind w:left="3530" w:hanging="356"/>
      </w:pPr>
    </w:lvl>
    <w:lvl w:ilvl="5">
      <w:numFmt w:val="bullet"/>
      <w:lvlText w:val="•"/>
      <w:lvlJc w:val="left"/>
      <w:pPr>
        <w:ind w:left="4297" w:hanging="356"/>
      </w:pPr>
    </w:lvl>
    <w:lvl w:ilvl="6">
      <w:numFmt w:val="bullet"/>
      <w:lvlText w:val="•"/>
      <w:lvlJc w:val="left"/>
      <w:pPr>
        <w:ind w:left="5065" w:hanging="356"/>
      </w:pPr>
    </w:lvl>
    <w:lvl w:ilvl="7">
      <w:numFmt w:val="bullet"/>
      <w:lvlText w:val="•"/>
      <w:lvlJc w:val="left"/>
      <w:pPr>
        <w:ind w:left="5832" w:hanging="356"/>
      </w:pPr>
    </w:lvl>
    <w:lvl w:ilvl="8">
      <w:numFmt w:val="bullet"/>
      <w:lvlText w:val="•"/>
      <w:lvlJc w:val="left"/>
      <w:pPr>
        <w:ind w:left="6600" w:hanging="356"/>
      </w:pPr>
    </w:lvl>
  </w:abstractNum>
  <w:abstractNum w:abstractNumId="5" w15:restartNumberingAfterBreak="0">
    <w:nsid w:val="00000407"/>
    <w:multiLevelType w:val="multilevel"/>
    <w:tmpl w:val="FFFFFFFF"/>
    <w:lvl w:ilvl="0">
      <w:numFmt w:val="bullet"/>
      <w:lvlText w:val=""/>
      <w:lvlJc w:val="left"/>
      <w:pPr>
        <w:ind w:left="464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071" w:hanging="356"/>
      </w:pPr>
    </w:lvl>
    <w:lvl w:ilvl="2">
      <w:numFmt w:val="bullet"/>
      <w:lvlText w:val="•"/>
      <w:lvlJc w:val="left"/>
      <w:pPr>
        <w:ind w:left="1683" w:hanging="356"/>
      </w:pPr>
    </w:lvl>
    <w:lvl w:ilvl="3">
      <w:numFmt w:val="bullet"/>
      <w:lvlText w:val="•"/>
      <w:lvlJc w:val="left"/>
      <w:pPr>
        <w:ind w:left="2294" w:hanging="356"/>
      </w:pPr>
    </w:lvl>
    <w:lvl w:ilvl="4">
      <w:numFmt w:val="bullet"/>
      <w:lvlText w:val="•"/>
      <w:lvlJc w:val="left"/>
      <w:pPr>
        <w:ind w:left="2906" w:hanging="356"/>
      </w:pPr>
    </w:lvl>
    <w:lvl w:ilvl="5">
      <w:numFmt w:val="bullet"/>
      <w:lvlText w:val="•"/>
      <w:lvlJc w:val="left"/>
      <w:pPr>
        <w:ind w:left="3518" w:hanging="356"/>
      </w:pPr>
    </w:lvl>
    <w:lvl w:ilvl="6">
      <w:numFmt w:val="bullet"/>
      <w:lvlText w:val="•"/>
      <w:lvlJc w:val="left"/>
      <w:pPr>
        <w:ind w:left="4129" w:hanging="356"/>
      </w:pPr>
    </w:lvl>
    <w:lvl w:ilvl="7">
      <w:numFmt w:val="bullet"/>
      <w:lvlText w:val="•"/>
      <w:lvlJc w:val="left"/>
      <w:pPr>
        <w:ind w:left="4741" w:hanging="356"/>
      </w:pPr>
    </w:lvl>
    <w:lvl w:ilvl="8">
      <w:numFmt w:val="bullet"/>
      <w:lvlText w:val="•"/>
      <w:lvlJc w:val="left"/>
      <w:pPr>
        <w:ind w:left="5352" w:hanging="356"/>
      </w:pPr>
    </w:lvl>
  </w:abstractNum>
  <w:abstractNum w:abstractNumId="6" w15:restartNumberingAfterBreak="0">
    <w:nsid w:val="00000408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27" w:hanging="356"/>
      </w:pPr>
    </w:lvl>
    <w:lvl w:ilvl="2">
      <w:numFmt w:val="bullet"/>
      <w:lvlText w:val="•"/>
      <w:lvlJc w:val="left"/>
      <w:pPr>
        <w:ind w:left="1995" w:hanging="356"/>
      </w:pPr>
    </w:lvl>
    <w:lvl w:ilvl="3">
      <w:numFmt w:val="bullet"/>
      <w:lvlText w:val="•"/>
      <w:lvlJc w:val="left"/>
      <w:pPr>
        <w:ind w:left="2762" w:hanging="356"/>
      </w:pPr>
    </w:lvl>
    <w:lvl w:ilvl="4">
      <w:numFmt w:val="bullet"/>
      <w:lvlText w:val="•"/>
      <w:lvlJc w:val="left"/>
      <w:pPr>
        <w:ind w:left="3530" w:hanging="356"/>
      </w:pPr>
    </w:lvl>
    <w:lvl w:ilvl="5">
      <w:numFmt w:val="bullet"/>
      <w:lvlText w:val="•"/>
      <w:lvlJc w:val="left"/>
      <w:pPr>
        <w:ind w:left="4297" w:hanging="356"/>
      </w:pPr>
    </w:lvl>
    <w:lvl w:ilvl="6">
      <w:numFmt w:val="bullet"/>
      <w:lvlText w:val="•"/>
      <w:lvlJc w:val="left"/>
      <w:pPr>
        <w:ind w:left="5065" w:hanging="356"/>
      </w:pPr>
    </w:lvl>
    <w:lvl w:ilvl="7">
      <w:numFmt w:val="bullet"/>
      <w:lvlText w:val="•"/>
      <w:lvlJc w:val="left"/>
      <w:pPr>
        <w:ind w:left="5832" w:hanging="356"/>
      </w:pPr>
    </w:lvl>
    <w:lvl w:ilvl="8">
      <w:numFmt w:val="bullet"/>
      <w:lvlText w:val="•"/>
      <w:lvlJc w:val="left"/>
      <w:pPr>
        <w:ind w:left="6600" w:hanging="356"/>
      </w:pPr>
    </w:lvl>
  </w:abstractNum>
  <w:abstractNum w:abstractNumId="7" w15:restartNumberingAfterBreak="0">
    <w:nsid w:val="00000409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27" w:hanging="356"/>
      </w:pPr>
    </w:lvl>
    <w:lvl w:ilvl="2">
      <w:numFmt w:val="bullet"/>
      <w:lvlText w:val="•"/>
      <w:lvlJc w:val="left"/>
      <w:pPr>
        <w:ind w:left="1995" w:hanging="356"/>
      </w:pPr>
    </w:lvl>
    <w:lvl w:ilvl="3">
      <w:numFmt w:val="bullet"/>
      <w:lvlText w:val="•"/>
      <w:lvlJc w:val="left"/>
      <w:pPr>
        <w:ind w:left="2762" w:hanging="356"/>
      </w:pPr>
    </w:lvl>
    <w:lvl w:ilvl="4">
      <w:numFmt w:val="bullet"/>
      <w:lvlText w:val="•"/>
      <w:lvlJc w:val="left"/>
      <w:pPr>
        <w:ind w:left="3530" w:hanging="356"/>
      </w:pPr>
    </w:lvl>
    <w:lvl w:ilvl="5">
      <w:numFmt w:val="bullet"/>
      <w:lvlText w:val="•"/>
      <w:lvlJc w:val="left"/>
      <w:pPr>
        <w:ind w:left="4297" w:hanging="356"/>
      </w:pPr>
    </w:lvl>
    <w:lvl w:ilvl="6">
      <w:numFmt w:val="bullet"/>
      <w:lvlText w:val="•"/>
      <w:lvlJc w:val="left"/>
      <w:pPr>
        <w:ind w:left="5065" w:hanging="356"/>
      </w:pPr>
    </w:lvl>
    <w:lvl w:ilvl="7">
      <w:numFmt w:val="bullet"/>
      <w:lvlText w:val="•"/>
      <w:lvlJc w:val="left"/>
      <w:pPr>
        <w:ind w:left="5832" w:hanging="356"/>
      </w:pPr>
    </w:lvl>
    <w:lvl w:ilvl="8">
      <w:numFmt w:val="bullet"/>
      <w:lvlText w:val="•"/>
      <w:lvlJc w:val="left"/>
      <w:pPr>
        <w:ind w:left="6600" w:hanging="356"/>
      </w:pPr>
    </w:lvl>
  </w:abstractNum>
  <w:abstractNum w:abstractNumId="8" w15:restartNumberingAfterBreak="0">
    <w:nsid w:val="0000040A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13" w:hanging="356"/>
      </w:pPr>
    </w:lvl>
    <w:lvl w:ilvl="2">
      <w:numFmt w:val="bullet"/>
      <w:lvlText w:val="•"/>
      <w:lvlJc w:val="left"/>
      <w:pPr>
        <w:ind w:left="1966" w:hanging="356"/>
      </w:pPr>
    </w:lvl>
    <w:lvl w:ilvl="3">
      <w:numFmt w:val="bullet"/>
      <w:lvlText w:val="•"/>
      <w:lvlJc w:val="left"/>
      <w:pPr>
        <w:ind w:left="2719" w:hanging="356"/>
      </w:pPr>
    </w:lvl>
    <w:lvl w:ilvl="4">
      <w:numFmt w:val="bullet"/>
      <w:lvlText w:val="•"/>
      <w:lvlJc w:val="left"/>
      <w:pPr>
        <w:ind w:left="3472" w:hanging="356"/>
      </w:pPr>
    </w:lvl>
    <w:lvl w:ilvl="5">
      <w:numFmt w:val="bullet"/>
      <w:lvlText w:val="•"/>
      <w:lvlJc w:val="left"/>
      <w:pPr>
        <w:ind w:left="4226" w:hanging="356"/>
      </w:pPr>
    </w:lvl>
    <w:lvl w:ilvl="6">
      <w:numFmt w:val="bullet"/>
      <w:lvlText w:val="•"/>
      <w:lvlJc w:val="left"/>
      <w:pPr>
        <w:ind w:left="4979" w:hanging="356"/>
      </w:pPr>
    </w:lvl>
    <w:lvl w:ilvl="7">
      <w:numFmt w:val="bullet"/>
      <w:lvlText w:val="•"/>
      <w:lvlJc w:val="left"/>
      <w:pPr>
        <w:ind w:left="5732" w:hanging="356"/>
      </w:pPr>
    </w:lvl>
    <w:lvl w:ilvl="8">
      <w:numFmt w:val="bullet"/>
      <w:lvlText w:val="•"/>
      <w:lvlJc w:val="left"/>
      <w:pPr>
        <w:ind w:left="6485" w:hanging="356"/>
      </w:pPr>
    </w:lvl>
  </w:abstractNum>
  <w:abstractNum w:abstractNumId="9" w15:restartNumberingAfterBreak="0">
    <w:nsid w:val="0000040B"/>
    <w:multiLevelType w:val="multilevel"/>
    <w:tmpl w:val="FFFFFFFF"/>
    <w:lvl w:ilvl="0">
      <w:numFmt w:val="bullet"/>
      <w:lvlText w:val=""/>
      <w:lvlJc w:val="left"/>
      <w:pPr>
        <w:ind w:left="463" w:hanging="356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1213" w:hanging="356"/>
      </w:pPr>
    </w:lvl>
    <w:lvl w:ilvl="2">
      <w:numFmt w:val="bullet"/>
      <w:lvlText w:val="•"/>
      <w:lvlJc w:val="left"/>
      <w:pPr>
        <w:ind w:left="1966" w:hanging="356"/>
      </w:pPr>
    </w:lvl>
    <w:lvl w:ilvl="3">
      <w:numFmt w:val="bullet"/>
      <w:lvlText w:val="•"/>
      <w:lvlJc w:val="left"/>
      <w:pPr>
        <w:ind w:left="2719" w:hanging="356"/>
      </w:pPr>
    </w:lvl>
    <w:lvl w:ilvl="4">
      <w:numFmt w:val="bullet"/>
      <w:lvlText w:val="•"/>
      <w:lvlJc w:val="left"/>
      <w:pPr>
        <w:ind w:left="3472" w:hanging="356"/>
      </w:pPr>
    </w:lvl>
    <w:lvl w:ilvl="5">
      <w:numFmt w:val="bullet"/>
      <w:lvlText w:val="•"/>
      <w:lvlJc w:val="left"/>
      <w:pPr>
        <w:ind w:left="4226" w:hanging="356"/>
      </w:pPr>
    </w:lvl>
    <w:lvl w:ilvl="6">
      <w:numFmt w:val="bullet"/>
      <w:lvlText w:val="•"/>
      <w:lvlJc w:val="left"/>
      <w:pPr>
        <w:ind w:left="4979" w:hanging="356"/>
      </w:pPr>
    </w:lvl>
    <w:lvl w:ilvl="7">
      <w:numFmt w:val="bullet"/>
      <w:lvlText w:val="•"/>
      <w:lvlJc w:val="left"/>
      <w:pPr>
        <w:ind w:left="5732" w:hanging="356"/>
      </w:pPr>
    </w:lvl>
    <w:lvl w:ilvl="8">
      <w:numFmt w:val="bullet"/>
      <w:lvlText w:val="•"/>
      <w:lvlJc w:val="left"/>
      <w:pPr>
        <w:ind w:left="6485" w:hanging="356"/>
      </w:pPr>
    </w:lvl>
  </w:abstractNum>
  <w:abstractNum w:abstractNumId="10" w15:restartNumberingAfterBreak="0">
    <w:nsid w:val="0000040C"/>
    <w:multiLevelType w:val="multilevel"/>
    <w:tmpl w:val="FFFFFFFF"/>
    <w:lvl w:ilvl="0">
      <w:numFmt w:val="bullet"/>
      <w:lvlText w:val=""/>
      <w:lvlJc w:val="left"/>
      <w:pPr>
        <w:ind w:left="2482" w:hanging="353"/>
      </w:pPr>
      <w:rPr>
        <w:rFonts w:ascii="Wingdings 2" w:hAnsi="Wingdings 2"/>
        <w:b w:val="0"/>
        <w:w w:val="99"/>
        <w:sz w:val="32"/>
      </w:rPr>
    </w:lvl>
    <w:lvl w:ilvl="1">
      <w:numFmt w:val="bullet"/>
      <w:lvlText w:val="•"/>
      <w:lvlJc w:val="left"/>
      <w:pPr>
        <w:ind w:left="3350" w:hanging="353"/>
      </w:pPr>
    </w:lvl>
    <w:lvl w:ilvl="2">
      <w:numFmt w:val="bullet"/>
      <w:lvlText w:val="•"/>
      <w:lvlJc w:val="left"/>
      <w:pPr>
        <w:ind w:left="4221" w:hanging="353"/>
      </w:pPr>
    </w:lvl>
    <w:lvl w:ilvl="3">
      <w:numFmt w:val="bullet"/>
      <w:lvlText w:val="•"/>
      <w:lvlJc w:val="left"/>
      <w:pPr>
        <w:ind w:left="5091" w:hanging="353"/>
      </w:pPr>
    </w:lvl>
    <w:lvl w:ilvl="4">
      <w:numFmt w:val="bullet"/>
      <w:lvlText w:val="•"/>
      <w:lvlJc w:val="left"/>
      <w:pPr>
        <w:ind w:left="5962" w:hanging="353"/>
      </w:pPr>
    </w:lvl>
    <w:lvl w:ilvl="5">
      <w:numFmt w:val="bullet"/>
      <w:lvlText w:val="•"/>
      <w:lvlJc w:val="left"/>
      <w:pPr>
        <w:ind w:left="6833" w:hanging="353"/>
      </w:pPr>
    </w:lvl>
    <w:lvl w:ilvl="6">
      <w:numFmt w:val="bullet"/>
      <w:lvlText w:val="•"/>
      <w:lvlJc w:val="left"/>
      <w:pPr>
        <w:ind w:left="7703" w:hanging="353"/>
      </w:pPr>
    </w:lvl>
    <w:lvl w:ilvl="7">
      <w:numFmt w:val="bullet"/>
      <w:lvlText w:val="•"/>
      <w:lvlJc w:val="left"/>
      <w:pPr>
        <w:ind w:left="8574" w:hanging="353"/>
      </w:pPr>
    </w:lvl>
    <w:lvl w:ilvl="8">
      <w:numFmt w:val="bullet"/>
      <w:lvlText w:val="•"/>
      <w:lvlJc w:val="left"/>
      <w:pPr>
        <w:ind w:left="9445" w:hanging="353"/>
      </w:pPr>
    </w:lvl>
  </w:abstractNum>
  <w:num w:numId="1" w16cid:durableId="2083603578">
    <w:abstractNumId w:val="10"/>
  </w:num>
  <w:num w:numId="2" w16cid:durableId="923077751">
    <w:abstractNumId w:val="9"/>
  </w:num>
  <w:num w:numId="3" w16cid:durableId="1693146072">
    <w:abstractNumId w:val="8"/>
  </w:num>
  <w:num w:numId="4" w16cid:durableId="1176962993">
    <w:abstractNumId w:val="7"/>
  </w:num>
  <w:num w:numId="5" w16cid:durableId="826359835">
    <w:abstractNumId w:val="6"/>
  </w:num>
  <w:num w:numId="6" w16cid:durableId="253325372">
    <w:abstractNumId w:val="5"/>
  </w:num>
  <w:num w:numId="7" w16cid:durableId="1901593358">
    <w:abstractNumId w:val="4"/>
  </w:num>
  <w:num w:numId="8" w16cid:durableId="1603876819">
    <w:abstractNumId w:val="3"/>
  </w:num>
  <w:num w:numId="9" w16cid:durableId="1599217773">
    <w:abstractNumId w:val="2"/>
  </w:num>
  <w:num w:numId="10" w16cid:durableId="976298159">
    <w:abstractNumId w:val="1"/>
  </w:num>
  <w:num w:numId="11" w16cid:durableId="308175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applyBreakingRules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D221E"/>
    <w:rsid w:val="00037FF0"/>
    <w:rsid w:val="00075EEF"/>
    <w:rsid w:val="0008056C"/>
    <w:rsid w:val="000B5B95"/>
    <w:rsid w:val="00106F6F"/>
    <w:rsid w:val="0011731F"/>
    <w:rsid w:val="001471B3"/>
    <w:rsid w:val="00220A67"/>
    <w:rsid w:val="00257BC2"/>
    <w:rsid w:val="002E0ECD"/>
    <w:rsid w:val="002E71C8"/>
    <w:rsid w:val="003248FF"/>
    <w:rsid w:val="00353878"/>
    <w:rsid w:val="003E6BE1"/>
    <w:rsid w:val="00453E5E"/>
    <w:rsid w:val="004778B7"/>
    <w:rsid w:val="004A0806"/>
    <w:rsid w:val="004B45E2"/>
    <w:rsid w:val="005236EB"/>
    <w:rsid w:val="00566632"/>
    <w:rsid w:val="005F5E49"/>
    <w:rsid w:val="006027C1"/>
    <w:rsid w:val="00623059"/>
    <w:rsid w:val="006247E2"/>
    <w:rsid w:val="00655D63"/>
    <w:rsid w:val="006C7518"/>
    <w:rsid w:val="006D221E"/>
    <w:rsid w:val="006F7186"/>
    <w:rsid w:val="008238E3"/>
    <w:rsid w:val="00855BA3"/>
    <w:rsid w:val="008615A0"/>
    <w:rsid w:val="00871F72"/>
    <w:rsid w:val="00875B29"/>
    <w:rsid w:val="00877D6F"/>
    <w:rsid w:val="008F5012"/>
    <w:rsid w:val="00974242"/>
    <w:rsid w:val="00983C4D"/>
    <w:rsid w:val="009A2ADC"/>
    <w:rsid w:val="009F2632"/>
    <w:rsid w:val="00A956C9"/>
    <w:rsid w:val="00AA1D7D"/>
    <w:rsid w:val="00AC42ED"/>
    <w:rsid w:val="00AF755B"/>
    <w:rsid w:val="00B22BF7"/>
    <w:rsid w:val="00B70795"/>
    <w:rsid w:val="00B80220"/>
    <w:rsid w:val="00CD0115"/>
    <w:rsid w:val="00D15F9A"/>
    <w:rsid w:val="00D306F5"/>
    <w:rsid w:val="00D354EF"/>
    <w:rsid w:val="00D960E1"/>
    <w:rsid w:val="00E16A1F"/>
    <w:rsid w:val="00E20562"/>
    <w:rsid w:val="00E857E8"/>
    <w:rsid w:val="00EA4DAA"/>
    <w:rsid w:val="00F32547"/>
    <w:rsid w:val="00FC3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EE865E"/>
  <w14:defaultImageDpi w14:val="0"/>
  <w15:docId w15:val="{87DF1A6E-71E6-41E0-B074-5BC40819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Calibri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TH SarabunPSK" w:hAnsi="TH SarabunPSK" w:cs="TH SarabunPSK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jc w:val="both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spacing w:before="125" w:line="348" w:lineRule="exact"/>
      <w:ind w:left="2482" w:hanging="353"/>
      <w:jc w:val="both"/>
    </w:pPr>
    <w:rPr>
      <w:sz w:val="24"/>
      <w:szCs w:val="24"/>
    </w:rPr>
  </w:style>
  <w:style w:type="paragraph" w:styleId="a6">
    <w:name w:val="Title"/>
    <w:basedOn w:val="a"/>
    <w:next w:val="a"/>
    <w:link w:val="a7"/>
    <w:uiPriority w:val="1"/>
    <w:qFormat/>
    <w:pPr>
      <w:spacing w:before="115"/>
      <w:ind w:left="1232" w:right="155" w:hanging="985"/>
    </w:pPr>
    <w:rPr>
      <w:b/>
      <w:bCs/>
      <w:sz w:val="36"/>
      <w:szCs w:val="36"/>
    </w:rPr>
  </w:style>
  <w:style w:type="paragraph" w:customStyle="1" w:styleId="TableParagraph">
    <w:name w:val="Table Paragraph"/>
    <w:basedOn w:val="a"/>
    <w:uiPriority w:val="1"/>
    <w:qFormat/>
    <w:pPr>
      <w:ind w:left="107"/>
    </w:pPr>
    <w:rPr>
      <w:sz w:val="24"/>
      <w:szCs w:val="24"/>
    </w:rPr>
  </w:style>
  <w:style w:type="character" w:customStyle="1" w:styleId="a4">
    <w:name w:val="เนื้อความ อักขระ"/>
    <w:link w:val="a3"/>
    <w:uiPriority w:val="99"/>
    <w:semiHidden/>
    <w:locked/>
    <w:rPr>
      <w:rFonts w:ascii="TH SarabunPSK" w:hAnsi="TH SarabunPSK" w:cs="Times New Roman"/>
      <w:lang w:bidi="th-TH"/>
    </w:rPr>
  </w:style>
  <w:style w:type="character" w:customStyle="1" w:styleId="a7">
    <w:name w:val="ชื่อเรื่อง อักขระ"/>
    <w:link w:val="a6"/>
    <w:uiPriority w:val="10"/>
    <w:locked/>
    <w:rPr>
      <w:rFonts w:ascii="Calibri Light" w:hAnsi="Calibri Light" w:cs="Times New Roman"/>
      <w:b/>
      <w:kern w:val="28"/>
      <w:sz w:val="40"/>
    </w:rPr>
  </w:style>
  <w:style w:type="paragraph" w:styleId="a8">
    <w:name w:val="header"/>
    <w:basedOn w:val="a"/>
    <w:link w:val="a9"/>
    <w:uiPriority w:val="99"/>
    <w:unhideWhenUsed/>
    <w:rsid w:val="00B70795"/>
    <w:pPr>
      <w:tabs>
        <w:tab w:val="center" w:pos="4680"/>
        <w:tab w:val="right" w:pos="9360"/>
      </w:tabs>
    </w:pPr>
    <w:rPr>
      <w:rFonts w:cs="Angsana New"/>
      <w:szCs w:val="28"/>
    </w:rPr>
  </w:style>
  <w:style w:type="character" w:customStyle="1" w:styleId="aa">
    <w:name w:val="ท้ายกระดาษ อักขระ"/>
    <w:link w:val="ab"/>
    <w:uiPriority w:val="99"/>
    <w:locked/>
    <w:rsid w:val="00B70795"/>
    <w:rPr>
      <w:rFonts w:ascii="TH SarabunPSK" w:hAnsi="TH SarabunPSK" w:cs="Times New Roman"/>
      <w:sz w:val="28"/>
      <w:lang w:bidi="th-TH"/>
    </w:rPr>
  </w:style>
  <w:style w:type="paragraph" w:styleId="ab">
    <w:name w:val="footer"/>
    <w:basedOn w:val="a"/>
    <w:link w:val="aa"/>
    <w:uiPriority w:val="99"/>
    <w:unhideWhenUsed/>
    <w:rsid w:val="00B70795"/>
    <w:pPr>
      <w:tabs>
        <w:tab w:val="center" w:pos="4680"/>
        <w:tab w:val="right" w:pos="9360"/>
      </w:tabs>
    </w:pPr>
    <w:rPr>
      <w:rFonts w:cs="Angsana New"/>
      <w:szCs w:val="28"/>
    </w:rPr>
  </w:style>
  <w:style w:type="character" w:customStyle="1" w:styleId="a9">
    <w:name w:val="หัวกระดาษ อักขระ"/>
    <w:link w:val="a8"/>
    <w:uiPriority w:val="99"/>
    <w:locked/>
    <w:rsid w:val="00B70795"/>
    <w:rPr>
      <w:rFonts w:ascii="TH SarabunPSK" w:hAnsi="TH SarabunPSK" w:cs="Times New Roman"/>
      <w:sz w:val="2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Usasiri Srisakul</dc:creator>
  <cp:keywords/>
  <dc:description/>
  <cp:lastModifiedBy>bma01284</cp:lastModifiedBy>
  <cp:revision>3</cp:revision>
  <dcterms:created xsi:type="dcterms:W3CDTF">2025-07-29T05:10:00Z</dcterms:created>
  <dcterms:modified xsi:type="dcterms:W3CDTF">2025-07-29T06:39:00Z</dcterms:modified>
</cp:coreProperties>
</file>